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/>
  <w:body>
    <w:p w14:paraId="223AF26D" w14:textId="77777777" w:rsidR="0031154C" w:rsidRPr="006E068B" w:rsidRDefault="007F6C75" w:rsidP="003F41E2">
      <w:pPr>
        <w:pStyle w:val="Nessunaspaziatura"/>
        <w:jc w:val="both"/>
        <w:rPr>
          <w:rFonts w:asciiTheme="minorHAnsi" w:eastAsia="Batang" w:hAnsiTheme="minorHAnsi"/>
          <w:sz w:val="24"/>
          <w:szCs w:val="24"/>
        </w:rPr>
      </w:pPr>
      <w:r w:rsidRPr="006E068B">
        <w:rPr>
          <w:rFonts w:asciiTheme="minorHAnsi" w:eastAsia="Batang" w:hAnsi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CCF0938" wp14:editId="5DA18B0C">
                <wp:simplePos x="0" y="0"/>
                <wp:positionH relativeFrom="column">
                  <wp:posOffset>210185</wp:posOffset>
                </wp:positionH>
                <wp:positionV relativeFrom="paragraph">
                  <wp:posOffset>19685</wp:posOffset>
                </wp:positionV>
                <wp:extent cx="6294755" cy="1139190"/>
                <wp:effectExtent l="19050" t="19050" r="29845" b="60960"/>
                <wp:wrapSquare wrapText="bothSides"/>
                <wp:docPr id="3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755" cy="113919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 cmpd="sng">
                          <a:solidFill>
                            <a:srgbClr val="F2F2F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F4C10A" w14:textId="77777777" w:rsidR="003F1112" w:rsidRPr="00D4466E" w:rsidRDefault="003F1112" w:rsidP="007F6C75">
                            <w:pPr>
                              <w:jc w:val="center"/>
                              <w:rPr>
                                <w:rFonts w:ascii="Arial Black" w:hAnsi="Arial Black"/>
                                <w:color w:val="B2B2B2"/>
                                <w:sz w:val="52"/>
                                <w:szCs w:val="5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D4466E">
                              <w:rPr>
                                <w:rFonts w:ascii="Arial Black" w:hAnsi="Arial Black"/>
                                <w:color w:val="B2B2B2"/>
                                <w:sz w:val="52"/>
                                <w:szCs w:val="5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I.C. DE FILIPPO -</w:t>
                            </w:r>
                            <w:r>
                              <w:rPr>
                                <w:rFonts w:ascii="Arial Black" w:hAnsi="Arial Black"/>
                                <w:color w:val="B2B2B2"/>
                                <w:sz w:val="52"/>
                                <w:szCs w:val="5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D4466E">
                              <w:rPr>
                                <w:rFonts w:ascii="Arial Black" w:hAnsi="Arial Black"/>
                                <w:color w:val="B2B2B2"/>
                                <w:sz w:val="52"/>
                                <w:szCs w:val="5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DE RUGGIERO</w:t>
                            </w:r>
                            <w:r>
                              <w:rPr>
                                <w:rFonts w:ascii="Arial Black" w:hAnsi="Arial Black"/>
                                <w:color w:val="B2B2B2"/>
                                <w:sz w:val="52"/>
                                <w:szCs w:val="5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DI BRUSCIANO (Na)</w:t>
                            </w:r>
                            <w:r w:rsidRPr="00D4466E">
                              <w:rPr>
                                <w:rFonts w:ascii="Arial Black" w:hAnsi="Arial Black"/>
                                <w:color w:val="B2B2B2"/>
                                <w:sz w:val="52"/>
                                <w:szCs w:val="5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0B9E5847" w14:textId="77777777" w:rsidR="003F1112" w:rsidRDefault="003F11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CCF093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6.55pt;margin-top:1.55pt;width:495.65pt;height:89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" fillcolor="#ffc000" strokecolor="#f2f2f2" strokeweight="3pt">
                <v:shadow on="t" color="#7f5f00" opacity=".5" offset="1pt"/>
                <v:textbox>
                  <w:txbxContent>
                    <w:p w14:paraId="1FF4C10A" w14:textId="77777777" w:rsidR="003F1112" w:rsidRPr="00D4466E" w:rsidRDefault="003F1112" w:rsidP="007F6C75">
                      <w:pPr>
                        <w:jc w:val="center"/>
                        <w:rPr>
                          <w:rFonts w:ascii="Arial Black" w:hAnsi="Arial Black"/>
                          <w:color w:val="B2B2B2"/>
                          <w:sz w:val="52"/>
                          <w:szCs w:val="5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D4466E">
                        <w:rPr>
                          <w:rFonts w:ascii="Arial Black" w:hAnsi="Arial Black"/>
                          <w:color w:val="B2B2B2"/>
                          <w:sz w:val="52"/>
                          <w:szCs w:val="5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I.C. DE FILIPPO -</w:t>
                      </w:r>
                      <w:r>
                        <w:rPr>
                          <w:rFonts w:ascii="Arial Black" w:hAnsi="Arial Black"/>
                          <w:color w:val="B2B2B2"/>
                          <w:sz w:val="52"/>
                          <w:szCs w:val="5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Pr="00D4466E">
                        <w:rPr>
                          <w:rFonts w:ascii="Arial Black" w:hAnsi="Arial Black"/>
                          <w:color w:val="B2B2B2"/>
                          <w:sz w:val="52"/>
                          <w:szCs w:val="5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DE RUGGIERO</w:t>
                      </w:r>
                      <w:r>
                        <w:rPr>
                          <w:rFonts w:ascii="Arial Black" w:hAnsi="Arial Black"/>
                          <w:color w:val="B2B2B2"/>
                          <w:sz w:val="52"/>
                          <w:szCs w:val="5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DI BRUSCIANO (Na)</w:t>
                      </w:r>
                      <w:r w:rsidRPr="00D4466E">
                        <w:rPr>
                          <w:rFonts w:ascii="Arial Black" w:hAnsi="Arial Black"/>
                          <w:color w:val="B2B2B2"/>
                          <w:sz w:val="52"/>
                          <w:szCs w:val="5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  <w:p w14:paraId="0B9E5847" w14:textId="77777777" w:rsidR="003F1112" w:rsidRDefault="003F1112"/>
                  </w:txbxContent>
                </v:textbox>
                <w10:wrap type="square"/>
              </v:shape>
            </w:pict>
          </mc:Fallback>
        </mc:AlternateContent>
      </w:r>
      <w:r w:rsidRPr="006E068B">
        <w:rPr>
          <w:rFonts w:asciiTheme="minorHAnsi" w:eastAsia="Batang" w:hAnsi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960462B" wp14:editId="1D70AE4C">
                <wp:simplePos x="0" y="0"/>
                <wp:positionH relativeFrom="page">
                  <wp:posOffset>302260</wp:posOffset>
                </wp:positionH>
                <wp:positionV relativeFrom="page">
                  <wp:posOffset>267335</wp:posOffset>
                </wp:positionV>
                <wp:extent cx="2477770" cy="10149840"/>
                <wp:effectExtent l="6350" t="3175" r="1905" b="635"/>
                <wp:wrapNone/>
                <wp:docPr id="3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7770" cy="10149840"/>
                          <a:chOff x="0" y="0"/>
                          <a:chExt cx="2194560" cy="9125712"/>
                        </a:xfrm>
                      </wpg:grpSpPr>
                      <wps:wsp>
                        <wps:cNvPr id="4" name="Rettangolo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4535" cy="9125712"/>
                          </a:xfrm>
                          <a:prstGeom prst="rect">
                            <a:avLst/>
                          </a:prstGeom>
                          <a:solidFill>
                            <a:srgbClr val="4454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Pentagono 4"/>
                        <wps:cNvSpPr>
                          <a:spLocks noChangeArrowheads="1"/>
                        </wps:cNvSpPr>
                        <wps:spPr bwMode="auto">
                          <a:xfrm>
                            <a:off x="0" y="1466850"/>
                            <a:ext cx="2194560" cy="552055"/>
                          </a:xfrm>
                          <a:prstGeom prst="homePlate">
                            <a:avLst>
                              <a:gd name="adj" fmla="val 50004"/>
                            </a:avLst>
                          </a:prstGeom>
                          <a:solidFill>
                            <a:srgbClr val="4472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534F1" w14:textId="3F214B71" w:rsidR="003F1112" w:rsidRPr="0031154C" w:rsidRDefault="003F1112">
                              <w:pPr>
                                <w:pStyle w:val="Nessunaspaziatura"/>
                                <w:jc w:val="right"/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ANNO SCOLASTICO 202</w:t>
                              </w:r>
                              <w:r w:rsidR="00174343">
                                <w:rPr>
                                  <w:sz w:val="28"/>
                                  <w:szCs w:val="28"/>
                                </w:rPr>
                                <w:t>6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/202</w:t>
                              </w:r>
                              <w:r w:rsidR="00174343">
                                <w:rPr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0" rIns="182880" bIns="0" anchor="ctr" anchorCtr="0" upright="1">
                          <a:noAutofit/>
                        </wps:bodyPr>
                      </wps:wsp>
                      <wpg:grpSp>
                        <wpg:cNvPr id="6" name="Gruppo 5"/>
                        <wpg:cNvGrpSpPr>
                          <a:grpSpLocks/>
                        </wpg:cNvGrpSpPr>
                        <wpg:grpSpPr bwMode="auto">
                          <a:xfrm>
                            <a:off x="76200" y="4210050"/>
                            <a:ext cx="2057400" cy="4910328"/>
                            <a:chOff x="80645" y="4211812"/>
                            <a:chExt cx="1306273" cy="3121026"/>
                          </a:xfrm>
                        </wpg:grpSpPr>
                        <wpg:grpSp>
                          <wpg:cNvPr id="7" name="Gruppo 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141062" y="4211812"/>
                              <a:ext cx="1047750" cy="3121026"/>
                              <a:chOff x="141062" y="4211812"/>
                              <a:chExt cx="1047750" cy="3121026"/>
                            </a:xfrm>
                          </wpg:grpSpPr>
                          <wps:wsp>
                            <wps:cNvPr id="8" name="Figura a mano libera 20"/>
                            <wps:cNvSpPr>
                              <a:spLocks/>
                            </wps:cNvSpPr>
                            <wps:spPr bwMode="auto">
                              <a:xfrm>
                                <a:off x="369662" y="6216825"/>
                                <a:ext cx="193675" cy="698500"/>
                              </a:xfrm>
                              <a:custGeom>
                                <a:avLst/>
                                <a:gdLst>
                                  <a:gd name="T0" fmla="*/ 0 w 122"/>
                                  <a:gd name="T1" fmla="*/ 0 h 440"/>
                                  <a:gd name="T2" fmla="*/ 61913 w 122"/>
                                  <a:gd name="T3" fmla="*/ 241300 h 440"/>
                                  <a:gd name="T4" fmla="*/ 133350 w 122"/>
                                  <a:gd name="T5" fmla="*/ 482600 h 440"/>
                                  <a:gd name="T6" fmla="*/ 193675 w 122"/>
                                  <a:gd name="T7" fmla="*/ 661988 h 440"/>
                                  <a:gd name="T8" fmla="*/ 193675 w 122"/>
                                  <a:gd name="T9" fmla="*/ 698500 h 440"/>
                                  <a:gd name="T10" fmla="*/ 120650 w 122"/>
                                  <a:gd name="T11" fmla="*/ 485775 h 440"/>
                                  <a:gd name="T12" fmla="*/ 61913 w 122"/>
                                  <a:gd name="T13" fmla="*/ 285750 h 440"/>
                                  <a:gd name="T14" fmla="*/ 9525 w 122"/>
                                  <a:gd name="T15" fmla="*/ 84138 h 440"/>
                                  <a:gd name="T16" fmla="*/ 0 w 122"/>
                                  <a:gd name="T17" fmla="*/ 0 h 44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2" h="440">
                                    <a:moveTo>
                                      <a:pt x="0" y="0"/>
                                    </a:moveTo>
                                    <a:lnTo>
                                      <a:pt x="39" y="152"/>
                                    </a:lnTo>
                                    <a:lnTo>
                                      <a:pt x="84" y="304"/>
                                    </a:lnTo>
                                    <a:lnTo>
                                      <a:pt x="122" y="417"/>
                                    </a:lnTo>
                                    <a:lnTo>
                                      <a:pt x="122" y="440"/>
                                    </a:lnTo>
                                    <a:lnTo>
                                      <a:pt x="76" y="306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6" y="5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Figura a mano libera 21"/>
                            <wps:cNvSpPr>
                              <a:spLocks/>
                            </wps:cNvSpPr>
                            <wps:spPr bwMode="auto">
                              <a:xfrm>
                                <a:off x="572862" y="6905800"/>
                                <a:ext cx="184150" cy="427038"/>
                              </a:xfrm>
                              <a:custGeom>
                                <a:avLst/>
                                <a:gdLst>
                                  <a:gd name="T0" fmla="*/ 0 w 116"/>
                                  <a:gd name="T1" fmla="*/ 0 h 269"/>
                                  <a:gd name="T2" fmla="*/ 12700 w 116"/>
                                  <a:gd name="T3" fmla="*/ 30163 h 269"/>
                                  <a:gd name="T4" fmla="*/ 58738 w 116"/>
                                  <a:gd name="T5" fmla="*/ 147638 h 269"/>
                                  <a:gd name="T6" fmla="*/ 106363 w 116"/>
                                  <a:gd name="T7" fmla="*/ 265113 h 269"/>
                                  <a:gd name="T8" fmla="*/ 184150 w 116"/>
                                  <a:gd name="T9" fmla="*/ 427038 h 269"/>
                                  <a:gd name="T10" fmla="*/ 171450 w 116"/>
                                  <a:gd name="T11" fmla="*/ 427038 h 269"/>
                                  <a:gd name="T12" fmla="*/ 95250 w 116"/>
                                  <a:gd name="T13" fmla="*/ 268288 h 269"/>
                                  <a:gd name="T14" fmla="*/ 47625 w 116"/>
                                  <a:gd name="T15" fmla="*/ 155575 h 269"/>
                                  <a:gd name="T16" fmla="*/ 1588 w 116"/>
                                  <a:gd name="T17" fmla="*/ 39688 h 269"/>
                                  <a:gd name="T18" fmla="*/ 0 w 116"/>
                                  <a:gd name="T19" fmla="*/ 0 h 269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6" h="269">
                                    <a:moveTo>
                                      <a:pt x="0" y="0"/>
                                    </a:moveTo>
                                    <a:lnTo>
                                      <a:pt x="8" y="19"/>
                                    </a:lnTo>
                                    <a:lnTo>
                                      <a:pt x="37" y="93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116" y="269"/>
                                    </a:lnTo>
                                    <a:lnTo>
                                      <a:pt x="108" y="269"/>
                                    </a:lnTo>
                                    <a:lnTo>
                                      <a:pt x="60" y="169"/>
                                    </a:lnTo>
                                    <a:lnTo>
                                      <a:pt x="30" y="98"/>
                                    </a:lnTo>
                                    <a:lnTo>
                                      <a:pt x="1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Figura a mano libera 22"/>
                            <wps:cNvSpPr>
                              <a:spLocks/>
                            </wps:cNvSpPr>
                            <wps:spPr bwMode="auto">
                              <a:xfrm>
                                <a:off x="141062" y="4211812"/>
                                <a:ext cx="222250" cy="2019300"/>
                              </a:xfrm>
                              <a:custGeom>
                                <a:avLst/>
                                <a:gdLst>
                                  <a:gd name="T0" fmla="*/ 0 w 140"/>
                                  <a:gd name="T1" fmla="*/ 0 h 1272"/>
                                  <a:gd name="T2" fmla="*/ 0 w 140"/>
                                  <a:gd name="T3" fmla="*/ 0 h 1272"/>
                                  <a:gd name="T4" fmla="*/ 1588 w 140"/>
                                  <a:gd name="T5" fmla="*/ 125413 h 1272"/>
                                  <a:gd name="T6" fmla="*/ 4763 w 140"/>
                                  <a:gd name="T7" fmla="*/ 252413 h 1272"/>
                                  <a:gd name="T8" fmla="*/ 19050 w 140"/>
                                  <a:gd name="T9" fmla="*/ 503238 h 1272"/>
                                  <a:gd name="T10" fmla="*/ 36513 w 140"/>
                                  <a:gd name="T11" fmla="*/ 755650 h 1272"/>
                                  <a:gd name="T12" fmla="*/ 61913 w 140"/>
                                  <a:gd name="T13" fmla="*/ 1006475 h 1272"/>
                                  <a:gd name="T14" fmla="*/ 92075 w 140"/>
                                  <a:gd name="T15" fmla="*/ 1257300 h 1272"/>
                                  <a:gd name="T16" fmla="*/ 131763 w 140"/>
                                  <a:gd name="T17" fmla="*/ 1504950 h 1272"/>
                                  <a:gd name="T18" fmla="*/ 169863 w 140"/>
                                  <a:gd name="T19" fmla="*/ 1724025 h 1272"/>
                                  <a:gd name="T20" fmla="*/ 214313 w 140"/>
                                  <a:gd name="T21" fmla="*/ 1941513 h 1272"/>
                                  <a:gd name="T22" fmla="*/ 222250 w 140"/>
                                  <a:gd name="T23" fmla="*/ 2019300 h 1272"/>
                                  <a:gd name="T24" fmla="*/ 219075 w 140"/>
                                  <a:gd name="T25" fmla="*/ 2003425 h 1272"/>
                                  <a:gd name="T26" fmla="*/ 166688 w 140"/>
                                  <a:gd name="T27" fmla="*/ 1755775 h 1272"/>
                                  <a:gd name="T28" fmla="*/ 122238 w 140"/>
                                  <a:gd name="T29" fmla="*/ 1506538 h 1272"/>
                                  <a:gd name="T30" fmla="*/ 84138 w 140"/>
                                  <a:gd name="T31" fmla="*/ 1257300 h 1272"/>
                                  <a:gd name="T32" fmla="*/ 55563 w 140"/>
                                  <a:gd name="T33" fmla="*/ 1006475 h 1272"/>
                                  <a:gd name="T34" fmla="*/ 31750 w 140"/>
                                  <a:gd name="T35" fmla="*/ 755650 h 1272"/>
                                  <a:gd name="T36" fmla="*/ 14288 w 140"/>
                                  <a:gd name="T37" fmla="*/ 503238 h 1272"/>
                                  <a:gd name="T38" fmla="*/ 3175 w 140"/>
                                  <a:gd name="T39" fmla="*/ 252413 h 1272"/>
                                  <a:gd name="T40" fmla="*/ 0 w 140"/>
                                  <a:gd name="T41" fmla="*/ 125413 h 1272"/>
                                  <a:gd name="T42" fmla="*/ 0 w 140"/>
                                  <a:gd name="T43" fmla="*/ 0 h 1272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</a:gdLst>
                                <a:ahLst/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140" h="127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79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317"/>
                                    </a:lnTo>
                                    <a:lnTo>
                                      <a:pt x="23" y="476"/>
                                    </a:lnTo>
                                    <a:lnTo>
                                      <a:pt x="39" y="634"/>
                                    </a:lnTo>
                                    <a:lnTo>
                                      <a:pt x="58" y="792"/>
                                    </a:lnTo>
                                    <a:lnTo>
                                      <a:pt x="83" y="948"/>
                                    </a:lnTo>
                                    <a:lnTo>
                                      <a:pt x="107" y="1086"/>
                                    </a:lnTo>
                                    <a:lnTo>
                                      <a:pt x="135" y="1223"/>
                                    </a:lnTo>
                                    <a:lnTo>
                                      <a:pt x="140" y="1272"/>
                                    </a:lnTo>
                                    <a:lnTo>
                                      <a:pt x="138" y="1262"/>
                                    </a:lnTo>
                                    <a:lnTo>
                                      <a:pt x="105" y="1106"/>
                                    </a:lnTo>
                                    <a:lnTo>
                                      <a:pt x="77" y="949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35" y="634"/>
                                    </a:lnTo>
                                    <a:lnTo>
                                      <a:pt x="20" y="476"/>
                                    </a:lnTo>
                                    <a:lnTo>
                                      <a:pt x="9" y="317"/>
                                    </a:lnTo>
                                    <a:lnTo>
                                      <a:pt x="2" y="159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Figura a mano libera 23"/>
                            <wps:cNvSpPr>
                              <a:spLocks/>
                            </wps:cNvSpPr>
                            <wps:spPr bwMode="auto">
                              <a:xfrm>
                                <a:off x="341087" y="4861100"/>
                                <a:ext cx="71438" cy="1355725"/>
                              </a:xfrm>
                              <a:custGeom>
                                <a:avLst/>
                                <a:gdLst>
                                  <a:gd name="T0" fmla="*/ 71438 w 45"/>
                                  <a:gd name="T1" fmla="*/ 0 h 854"/>
                                  <a:gd name="T2" fmla="*/ 71438 w 45"/>
                                  <a:gd name="T3" fmla="*/ 0 h 854"/>
                                  <a:gd name="T4" fmla="*/ 55563 w 45"/>
                                  <a:gd name="T5" fmla="*/ 104775 h 854"/>
                                  <a:gd name="T6" fmla="*/ 41275 w 45"/>
                                  <a:gd name="T7" fmla="*/ 211138 h 854"/>
                                  <a:gd name="T8" fmla="*/ 22225 w 45"/>
                                  <a:gd name="T9" fmla="*/ 423863 h 854"/>
                                  <a:gd name="T10" fmla="*/ 9525 w 45"/>
                                  <a:gd name="T11" fmla="*/ 636588 h 854"/>
                                  <a:gd name="T12" fmla="*/ 4763 w 45"/>
                                  <a:gd name="T13" fmla="*/ 847725 h 854"/>
                                  <a:gd name="T14" fmla="*/ 9525 w 45"/>
                                  <a:gd name="T15" fmla="*/ 1062038 h 854"/>
                                  <a:gd name="T16" fmla="*/ 22225 w 45"/>
                                  <a:gd name="T17" fmla="*/ 1274763 h 854"/>
                                  <a:gd name="T18" fmla="*/ 28575 w 45"/>
                                  <a:gd name="T19" fmla="*/ 1355725 h 854"/>
                                  <a:gd name="T20" fmla="*/ 28575 w 45"/>
                                  <a:gd name="T21" fmla="*/ 1350963 h 854"/>
                                  <a:gd name="T22" fmla="*/ 14288 w 45"/>
                                  <a:gd name="T23" fmla="*/ 1292225 h 854"/>
                                  <a:gd name="T24" fmla="*/ 12700 w 45"/>
                                  <a:gd name="T25" fmla="*/ 1274763 h 854"/>
                                  <a:gd name="T26" fmla="*/ 1588 w 45"/>
                                  <a:gd name="T27" fmla="*/ 1062038 h 854"/>
                                  <a:gd name="T28" fmla="*/ 0 w 45"/>
                                  <a:gd name="T29" fmla="*/ 847725 h 854"/>
                                  <a:gd name="T30" fmla="*/ 4763 w 45"/>
                                  <a:gd name="T31" fmla="*/ 636588 h 854"/>
                                  <a:gd name="T32" fmla="*/ 19050 w 45"/>
                                  <a:gd name="T33" fmla="*/ 423863 h 854"/>
                                  <a:gd name="T34" fmla="*/ 39688 w 45"/>
                                  <a:gd name="T35" fmla="*/ 209550 h 854"/>
                                  <a:gd name="T36" fmla="*/ 53975 w 45"/>
                                  <a:gd name="T37" fmla="*/ 104775 h 854"/>
                                  <a:gd name="T38" fmla="*/ 71438 w 45"/>
                                  <a:gd name="T39" fmla="*/ 0 h 854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</a:gdLst>
                                <a:ahLst/>
                                <a:cxnLst>
                                  <a:cxn ang="T40">
                                    <a:pos x="T0" y="T1"/>
                                  </a:cxn>
                                  <a:cxn ang="T41">
                                    <a:pos x="T2" y="T3"/>
                                  </a:cxn>
                                  <a:cxn ang="T42">
                                    <a:pos x="T4" y="T5"/>
                                  </a:cxn>
                                  <a:cxn ang="T43">
                                    <a:pos x="T6" y="T7"/>
                                  </a:cxn>
                                  <a:cxn ang="T44">
                                    <a:pos x="T8" y="T9"/>
                                  </a:cxn>
                                  <a:cxn ang="T45">
                                    <a:pos x="T10" y="T11"/>
                                  </a:cxn>
                                  <a:cxn ang="T46">
                                    <a:pos x="T12" y="T13"/>
                                  </a:cxn>
                                  <a:cxn ang="T47">
                                    <a:pos x="T14" y="T15"/>
                                  </a:cxn>
                                  <a:cxn ang="T48">
                                    <a:pos x="T16" y="T17"/>
                                  </a:cxn>
                                  <a:cxn ang="T49">
                                    <a:pos x="T18" y="T19"/>
                                  </a:cxn>
                                  <a:cxn ang="T50">
                                    <a:pos x="T20" y="T21"/>
                                  </a:cxn>
                                  <a:cxn ang="T51">
                                    <a:pos x="T22" y="T23"/>
                                  </a:cxn>
                                  <a:cxn ang="T52">
                                    <a:pos x="T24" y="T25"/>
                                  </a:cxn>
                                  <a:cxn ang="T53">
                                    <a:pos x="T26" y="T27"/>
                                  </a:cxn>
                                  <a:cxn ang="T54">
                                    <a:pos x="T28" y="T29"/>
                                  </a:cxn>
                                  <a:cxn ang="T55">
                                    <a:pos x="T30" y="T31"/>
                                  </a:cxn>
                                  <a:cxn ang="T56">
                                    <a:pos x="T32" y="T33"/>
                                  </a:cxn>
                                  <a:cxn ang="T57">
                                    <a:pos x="T34" y="T35"/>
                                  </a:cxn>
                                  <a:cxn ang="T58">
                                    <a:pos x="T36" y="T37"/>
                                  </a:cxn>
                                  <a:cxn ang="T59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45" h="854">
                                    <a:moveTo>
                                      <a:pt x="45" y="0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35" y="66"/>
                                    </a:lnTo>
                                    <a:lnTo>
                                      <a:pt x="26" y="133"/>
                                    </a:lnTo>
                                    <a:lnTo>
                                      <a:pt x="14" y="267"/>
                                    </a:lnTo>
                                    <a:lnTo>
                                      <a:pt x="6" y="401"/>
                                    </a:lnTo>
                                    <a:lnTo>
                                      <a:pt x="3" y="534"/>
                                    </a:lnTo>
                                    <a:lnTo>
                                      <a:pt x="6" y="669"/>
                                    </a:lnTo>
                                    <a:lnTo>
                                      <a:pt x="14" y="803"/>
                                    </a:lnTo>
                                    <a:lnTo>
                                      <a:pt x="18" y="854"/>
                                    </a:lnTo>
                                    <a:lnTo>
                                      <a:pt x="18" y="851"/>
                                    </a:lnTo>
                                    <a:lnTo>
                                      <a:pt x="9" y="814"/>
                                    </a:lnTo>
                                    <a:lnTo>
                                      <a:pt x="8" y="803"/>
                                    </a:lnTo>
                                    <a:lnTo>
                                      <a:pt x="1" y="669"/>
                                    </a:lnTo>
                                    <a:lnTo>
                                      <a:pt x="0" y="534"/>
                                    </a:lnTo>
                                    <a:lnTo>
                                      <a:pt x="3" y="401"/>
                                    </a:lnTo>
                                    <a:lnTo>
                                      <a:pt x="12" y="267"/>
                                    </a:lnTo>
                                    <a:lnTo>
                                      <a:pt x="25" y="132"/>
                                    </a:lnTo>
                                    <a:lnTo>
                                      <a:pt x="34" y="66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Figura a mano libera 24"/>
                            <wps:cNvSpPr>
                              <a:spLocks/>
                            </wps:cNvSpPr>
                            <wps:spPr bwMode="auto">
                              <a:xfrm>
                                <a:off x="363312" y="6231112"/>
                                <a:ext cx="244475" cy="998538"/>
                              </a:xfrm>
                              <a:custGeom>
                                <a:avLst/>
                                <a:gdLst>
                                  <a:gd name="T0" fmla="*/ 0 w 154"/>
                                  <a:gd name="T1" fmla="*/ 0 h 629"/>
                                  <a:gd name="T2" fmla="*/ 15875 w 154"/>
                                  <a:gd name="T3" fmla="*/ 69850 h 629"/>
                                  <a:gd name="T4" fmla="*/ 33338 w 154"/>
                                  <a:gd name="T5" fmla="*/ 200025 h 629"/>
                                  <a:gd name="T6" fmla="*/ 53975 w 154"/>
                                  <a:gd name="T7" fmla="*/ 328613 h 629"/>
                                  <a:gd name="T8" fmla="*/ 84138 w 154"/>
                                  <a:gd name="T9" fmla="*/ 465138 h 629"/>
                                  <a:gd name="T10" fmla="*/ 119063 w 154"/>
                                  <a:gd name="T11" fmla="*/ 603250 h 629"/>
                                  <a:gd name="T12" fmla="*/ 158750 w 154"/>
                                  <a:gd name="T13" fmla="*/ 739775 h 629"/>
                                  <a:gd name="T14" fmla="*/ 190500 w 154"/>
                                  <a:gd name="T15" fmla="*/ 827088 h 629"/>
                                  <a:gd name="T16" fmla="*/ 223838 w 154"/>
                                  <a:gd name="T17" fmla="*/ 914400 h 629"/>
                                  <a:gd name="T18" fmla="*/ 241300 w 154"/>
                                  <a:gd name="T19" fmla="*/ 981075 h 629"/>
                                  <a:gd name="T20" fmla="*/ 244475 w 154"/>
                                  <a:gd name="T21" fmla="*/ 998538 h 629"/>
                                  <a:gd name="T22" fmla="*/ 222250 w 154"/>
                                  <a:gd name="T23" fmla="*/ 944563 h 629"/>
                                  <a:gd name="T24" fmla="*/ 182563 w 154"/>
                                  <a:gd name="T25" fmla="*/ 844550 h 629"/>
                                  <a:gd name="T26" fmla="*/ 147638 w 154"/>
                                  <a:gd name="T27" fmla="*/ 742950 h 629"/>
                                  <a:gd name="T28" fmla="*/ 106363 w 154"/>
                                  <a:gd name="T29" fmla="*/ 608013 h 629"/>
                                  <a:gd name="T30" fmla="*/ 74613 w 154"/>
                                  <a:gd name="T31" fmla="*/ 468313 h 629"/>
                                  <a:gd name="T32" fmla="*/ 44450 w 154"/>
                                  <a:gd name="T33" fmla="*/ 328613 h 629"/>
                                  <a:gd name="T34" fmla="*/ 19050 w 154"/>
                                  <a:gd name="T35" fmla="*/ 165100 h 629"/>
                                  <a:gd name="T36" fmla="*/ 0 w 154"/>
                                  <a:gd name="T37" fmla="*/ 0 h 629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4" h="629">
                                    <a:moveTo>
                                      <a:pt x="0" y="0"/>
                                    </a:moveTo>
                                    <a:lnTo>
                                      <a:pt x="10" y="44"/>
                                    </a:lnTo>
                                    <a:lnTo>
                                      <a:pt x="21" y="126"/>
                                    </a:lnTo>
                                    <a:lnTo>
                                      <a:pt x="34" y="207"/>
                                    </a:lnTo>
                                    <a:lnTo>
                                      <a:pt x="53" y="293"/>
                                    </a:lnTo>
                                    <a:lnTo>
                                      <a:pt x="75" y="380"/>
                                    </a:lnTo>
                                    <a:lnTo>
                                      <a:pt x="100" y="466"/>
                                    </a:lnTo>
                                    <a:lnTo>
                                      <a:pt x="120" y="521"/>
                                    </a:lnTo>
                                    <a:lnTo>
                                      <a:pt x="141" y="576"/>
                                    </a:lnTo>
                                    <a:lnTo>
                                      <a:pt x="152" y="618"/>
                                    </a:lnTo>
                                    <a:lnTo>
                                      <a:pt x="154" y="629"/>
                                    </a:lnTo>
                                    <a:lnTo>
                                      <a:pt x="140" y="595"/>
                                    </a:lnTo>
                                    <a:lnTo>
                                      <a:pt x="115" y="532"/>
                                    </a:lnTo>
                                    <a:lnTo>
                                      <a:pt x="93" y="468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47" y="295"/>
                                    </a:lnTo>
                                    <a:lnTo>
                                      <a:pt x="28" y="207"/>
                                    </a:lnTo>
                                    <a:lnTo>
                                      <a:pt x="12" y="10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Figura a mano libera 25"/>
                            <wps:cNvSpPr>
                              <a:spLocks/>
                            </wps:cNvSpPr>
                            <wps:spPr bwMode="auto">
                              <a:xfrm>
                                <a:off x="620487" y="7223300"/>
                                <a:ext cx="52388" cy="109538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69"/>
                                  <a:gd name="T2" fmla="*/ 52388 w 33"/>
                                  <a:gd name="T3" fmla="*/ 109538 h 69"/>
                                  <a:gd name="T4" fmla="*/ 38100 w 33"/>
                                  <a:gd name="T5" fmla="*/ 109538 h 69"/>
                                  <a:gd name="T6" fmla="*/ 19050 w 33"/>
                                  <a:gd name="T7" fmla="*/ 55563 h 69"/>
                                  <a:gd name="T8" fmla="*/ 0 w 33"/>
                                  <a:gd name="T9" fmla="*/ 0 h 69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69">
                                    <a:moveTo>
                                      <a:pt x="0" y="0"/>
                                    </a:moveTo>
                                    <a:lnTo>
                                      <a:pt x="33" y="69"/>
                                    </a:lnTo>
                                    <a:lnTo>
                                      <a:pt x="24" y="69"/>
                                    </a:lnTo>
                                    <a:lnTo>
                                      <a:pt x="12" y="3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Figura a mano libera 26"/>
                            <wps:cNvSpPr>
                              <a:spLocks/>
                            </wps:cNvSpPr>
                            <wps:spPr bwMode="auto">
                              <a:xfrm>
                                <a:off x="355374" y="6153325"/>
                                <a:ext cx="23813" cy="147638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3"/>
                                  <a:gd name="T2" fmla="*/ 14288 w 15"/>
                                  <a:gd name="T3" fmla="*/ 58738 h 93"/>
                                  <a:gd name="T4" fmla="*/ 14288 w 15"/>
                                  <a:gd name="T5" fmla="*/ 63500 h 93"/>
                                  <a:gd name="T6" fmla="*/ 23813 w 15"/>
                                  <a:gd name="T7" fmla="*/ 147638 h 93"/>
                                  <a:gd name="T8" fmla="*/ 7938 w 15"/>
                                  <a:gd name="T9" fmla="*/ 77788 h 93"/>
                                  <a:gd name="T10" fmla="*/ 0 w 15"/>
                                  <a:gd name="T11" fmla="*/ 0 h 93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3">
                                    <a:moveTo>
                                      <a:pt x="0" y="0"/>
                                    </a:moveTo>
                                    <a:lnTo>
                                      <a:pt x="9" y="37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15" y="93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igura a mano libera 27"/>
                            <wps:cNvSpPr>
                              <a:spLocks/>
                            </wps:cNvSpPr>
                            <wps:spPr bwMode="auto">
                              <a:xfrm>
                                <a:off x="563337" y="5689775"/>
                                <a:ext cx="625475" cy="1216025"/>
                              </a:xfrm>
                              <a:custGeom>
                                <a:avLst/>
                                <a:gdLst>
                                  <a:gd name="T0" fmla="*/ 625475 w 394"/>
                                  <a:gd name="T1" fmla="*/ 0 h 766"/>
                                  <a:gd name="T2" fmla="*/ 625475 w 394"/>
                                  <a:gd name="T3" fmla="*/ 0 h 766"/>
                                  <a:gd name="T4" fmla="*/ 565150 w 394"/>
                                  <a:gd name="T5" fmla="*/ 60325 h 766"/>
                                  <a:gd name="T6" fmla="*/ 506413 w 394"/>
                                  <a:gd name="T7" fmla="*/ 122238 h 766"/>
                                  <a:gd name="T8" fmla="*/ 450850 w 394"/>
                                  <a:gd name="T9" fmla="*/ 185738 h 766"/>
                                  <a:gd name="T10" fmla="*/ 395288 w 394"/>
                                  <a:gd name="T11" fmla="*/ 254000 h 766"/>
                                  <a:gd name="T12" fmla="*/ 328613 w 394"/>
                                  <a:gd name="T13" fmla="*/ 346075 h 766"/>
                                  <a:gd name="T14" fmla="*/ 266700 w 394"/>
                                  <a:gd name="T15" fmla="*/ 438150 h 766"/>
                                  <a:gd name="T16" fmla="*/ 207963 w 394"/>
                                  <a:gd name="T17" fmla="*/ 538163 h 766"/>
                                  <a:gd name="T18" fmla="*/ 155575 w 394"/>
                                  <a:gd name="T19" fmla="*/ 638175 h 766"/>
                                  <a:gd name="T20" fmla="*/ 109538 w 394"/>
                                  <a:gd name="T21" fmla="*/ 741363 h 766"/>
                                  <a:gd name="T22" fmla="*/ 71438 w 394"/>
                                  <a:gd name="T23" fmla="*/ 849313 h 766"/>
                                  <a:gd name="T24" fmla="*/ 41275 w 394"/>
                                  <a:gd name="T25" fmla="*/ 958850 h 766"/>
                                  <a:gd name="T26" fmla="*/ 22225 w 394"/>
                                  <a:gd name="T27" fmla="*/ 1068388 h 766"/>
                                  <a:gd name="T28" fmla="*/ 11113 w 394"/>
                                  <a:gd name="T29" fmla="*/ 1184275 h 766"/>
                                  <a:gd name="T30" fmla="*/ 9525 w 394"/>
                                  <a:gd name="T31" fmla="*/ 1216025 h 766"/>
                                  <a:gd name="T32" fmla="*/ 0 w 394"/>
                                  <a:gd name="T33" fmla="*/ 1189038 h 766"/>
                                  <a:gd name="T34" fmla="*/ 1588 w 394"/>
                                  <a:gd name="T35" fmla="*/ 1181100 h 766"/>
                                  <a:gd name="T36" fmla="*/ 11113 w 394"/>
                                  <a:gd name="T37" fmla="*/ 1068388 h 766"/>
                                  <a:gd name="T38" fmla="*/ 33338 w 394"/>
                                  <a:gd name="T39" fmla="*/ 957263 h 766"/>
                                  <a:gd name="T40" fmla="*/ 63500 w 394"/>
                                  <a:gd name="T41" fmla="*/ 846138 h 766"/>
                                  <a:gd name="T42" fmla="*/ 103188 w 394"/>
                                  <a:gd name="T43" fmla="*/ 739775 h 766"/>
                                  <a:gd name="T44" fmla="*/ 149225 w 394"/>
                                  <a:gd name="T45" fmla="*/ 635000 h 766"/>
                                  <a:gd name="T46" fmla="*/ 201613 w 394"/>
                                  <a:gd name="T47" fmla="*/ 533400 h 766"/>
                                  <a:gd name="T48" fmla="*/ 260350 w 394"/>
                                  <a:gd name="T49" fmla="*/ 436563 h 766"/>
                                  <a:gd name="T50" fmla="*/ 323850 w 394"/>
                                  <a:gd name="T51" fmla="*/ 341313 h 766"/>
                                  <a:gd name="T52" fmla="*/ 393700 w 394"/>
                                  <a:gd name="T53" fmla="*/ 250825 h 766"/>
                                  <a:gd name="T54" fmla="*/ 447675 w 394"/>
                                  <a:gd name="T55" fmla="*/ 184150 h 766"/>
                                  <a:gd name="T56" fmla="*/ 504825 w 394"/>
                                  <a:gd name="T57" fmla="*/ 120650 h 766"/>
                                  <a:gd name="T58" fmla="*/ 561975 w 394"/>
                                  <a:gd name="T59" fmla="*/ 58738 h 766"/>
                                  <a:gd name="T60" fmla="*/ 625475 w 394"/>
                                  <a:gd name="T61" fmla="*/ 0 h 76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</a:gdLst>
                                <a:ahLst/>
                                <a:cxnLst>
                                  <a:cxn ang="T62">
                                    <a:pos x="T0" y="T1"/>
                                  </a:cxn>
                                  <a:cxn ang="T63">
                                    <a:pos x="T2" y="T3"/>
                                  </a:cxn>
                                  <a:cxn ang="T64">
                                    <a:pos x="T4" y="T5"/>
                                  </a:cxn>
                                  <a:cxn ang="T65">
                                    <a:pos x="T6" y="T7"/>
                                  </a:cxn>
                                  <a:cxn ang="T66">
                                    <a:pos x="T8" y="T9"/>
                                  </a:cxn>
                                  <a:cxn ang="T67">
                                    <a:pos x="T10" y="T11"/>
                                  </a:cxn>
                                  <a:cxn ang="T68">
                                    <a:pos x="T12" y="T13"/>
                                  </a:cxn>
                                  <a:cxn ang="T69">
                                    <a:pos x="T14" y="T15"/>
                                  </a:cxn>
                                  <a:cxn ang="T70">
                                    <a:pos x="T16" y="T17"/>
                                  </a:cxn>
                                  <a:cxn ang="T71">
                                    <a:pos x="T18" y="T19"/>
                                  </a:cxn>
                                  <a:cxn ang="T72">
                                    <a:pos x="T20" y="T21"/>
                                  </a:cxn>
                                  <a:cxn ang="T73">
                                    <a:pos x="T22" y="T23"/>
                                  </a:cxn>
                                  <a:cxn ang="T74">
                                    <a:pos x="T24" y="T25"/>
                                  </a:cxn>
                                  <a:cxn ang="T75">
                                    <a:pos x="T26" y="T27"/>
                                  </a:cxn>
                                  <a:cxn ang="T76">
                                    <a:pos x="T28" y="T29"/>
                                  </a:cxn>
                                  <a:cxn ang="T77">
                                    <a:pos x="T30" y="T31"/>
                                  </a:cxn>
                                  <a:cxn ang="T78">
                                    <a:pos x="T32" y="T33"/>
                                  </a:cxn>
                                  <a:cxn ang="T79">
                                    <a:pos x="T34" y="T35"/>
                                  </a:cxn>
                                  <a:cxn ang="T80">
                                    <a:pos x="T36" y="T37"/>
                                  </a:cxn>
                                  <a:cxn ang="T81">
                                    <a:pos x="T38" y="T39"/>
                                  </a:cxn>
                                  <a:cxn ang="T82">
                                    <a:pos x="T40" y="T41"/>
                                  </a:cxn>
                                  <a:cxn ang="T83">
                                    <a:pos x="T42" y="T43"/>
                                  </a:cxn>
                                  <a:cxn ang="T84">
                                    <a:pos x="T44" y="T45"/>
                                  </a:cxn>
                                  <a:cxn ang="T85">
                                    <a:pos x="T46" y="T47"/>
                                  </a:cxn>
                                  <a:cxn ang="T86">
                                    <a:pos x="T48" y="T49"/>
                                  </a:cxn>
                                  <a:cxn ang="T87">
                                    <a:pos x="T50" y="T51"/>
                                  </a:cxn>
                                  <a:cxn ang="T88">
                                    <a:pos x="T52" y="T53"/>
                                  </a:cxn>
                                  <a:cxn ang="T89">
                                    <a:pos x="T54" y="T55"/>
                                  </a:cxn>
                                  <a:cxn ang="T90">
                                    <a:pos x="T56" y="T57"/>
                                  </a:cxn>
                                  <a:cxn ang="T91">
                                    <a:pos x="T58" y="T59"/>
                                  </a:cxn>
                                  <a:cxn ang="T92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394" h="766">
                                    <a:moveTo>
                                      <a:pt x="394" y="0"/>
                                    </a:moveTo>
                                    <a:lnTo>
                                      <a:pt x="394" y="0"/>
                                    </a:lnTo>
                                    <a:lnTo>
                                      <a:pt x="356" y="38"/>
                                    </a:lnTo>
                                    <a:lnTo>
                                      <a:pt x="319" y="77"/>
                                    </a:lnTo>
                                    <a:lnTo>
                                      <a:pt x="284" y="117"/>
                                    </a:lnTo>
                                    <a:lnTo>
                                      <a:pt x="249" y="160"/>
                                    </a:lnTo>
                                    <a:lnTo>
                                      <a:pt x="207" y="218"/>
                                    </a:lnTo>
                                    <a:lnTo>
                                      <a:pt x="168" y="276"/>
                                    </a:lnTo>
                                    <a:lnTo>
                                      <a:pt x="131" y="339"/>
                                    </a:lnTo>
                                    <a:lnTo>
                                      <a:pt x="98" y="402"/>
                                    </a:lnTo>
                                    <a:lnTo>
                                      <a:pt x="69" y="467"/>
                                    </a:lnTo>
                                    <a:lnTo>
                                      <a:pt x="45" y="535"/>
                                    </a:lnTo>
                                    <a:lnTo>
                                      <a:pt x="26" y="604"/>
                                    </a:lnTo>
                                    <a:lnTo>
                                      <a:pt x="14" y="673"/>
                                    </a:lnTo>
                                    <a:lnTo>
                                      <a:pt x="7" y="746"/>
                                    </a:lnTo>
                                    <a:lnTo>
                                      <a:pt x="6" y="766"/>
                                    </a:lnTo>
                                    <a:lnTo>
                                      <a:pt x="0" y="749"/>
                                    </a:lnTo>
                                    <a:lnTo>
                                      <a:pt x="1" y="744"/>
                                    </a:lnTo>
                                    <a:lnTo>
                                      <a:pt x="7" y="673"/>
                                    </a:lnTo>
                                    <a:lnTo>
                                      <a:pt x="21" y="603"/>
                                    </a:lnTo>
                                    <a:lnTo>
                                      <a:pt x="40" y="533"/>
                                    </a:lnTo>
                                    <a:lnTo>
                                      <a:pt x="65" y="466"/>
                                    </a:lnTo>
                                    <a:lnTo>
                                      <a:pt x="94" y="400"/>
                                    </a:lnTo>
                                    <a:lnTo>
                                      <a:pt x="127" y="336"/>
                                    </a:lnTo>
                                    <a:lnTo>
                                      <a:pt x="164" y="275"/>
                                    </a:lnTo>
                                    <a:lnTo>
                                      <a:pt x="204" y="215"/>
                                    </a:lnTo>
                                    <a:lnTo>
                                      <a:pt x="248" y="158"/>
                                    </a:lnTo>
                                    <a:lnTo>
                                      <a:pt x="282" y="116"/>
                                    </a:lnTo>
                                    <a:lnTo>
                                      <a:pt x="318" y="76"/>
                                    </a:lnTo>
                                    <a:lnTo>
                                      <a:pt x="354" y="37"/>
                                    </a:lnTo>
                                    <a:lnTo>
                                      <a:pt x="3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igura a mano libera 28"/>
                            <wps:cNvSpPr>
                              <a:spLocks/>
                            </wps:cNvSpPr>
                            <wps:spPr bwMode="auto">
                              <a:xfrm>
                                <a:off x="563337" y="6915325"/>
                                <a:ext cx="57150" cy="307975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0 h 194"/>
                                  <a:gd name="T2" fmla="*/ 9525 w 36"/>
                                  <a:gd name="T3" fmla="*/ 25400 h 194"/>
                                  <a:gd name="T4" fmla="*/ 11113 w 36"/>
                                  <a:gd name="T5" fmla="*/ 30163 h 194"/>
                                  <a:gd name="T6" fmla="*/ 17463 w 36"/>
                                  <a:gd name="T7" fmla="*/ 127000 h 194"/>
                                  <a:gd name="T8" fmla="*/ 31750 w 36"/>
                                  <a:gd name="T9" fmla="*/ 209550 h 194"/>
                                  <a:gd name="T10" fmla="*/ 52388 w 36"/>
                                  <a:gd name="T11" fmla="*/ 293688 h 194"/>
                                  <a:gd name="T12" fmla="*/ 57150 w 36"/>
                                  <a:gd name="T13" fmla="*/ 307975 h 194"/>
                                  <a:gd name="T14" fmla="*/ 33338 w 36"/>
                                  <a:gd name="T15" fmla="*/ 255588 h 194"/>
                                  <a:gd name="T16" fmla="*/ 23813 w 36"/>
                                  <a:gd name="T17" fmla="*/ 230188 h 194"/>
                                  <a:gd name="T18" fmla="*/ 7938 w 36"/>
                                  <a:gd name="T19" fmla="*/ 128588 h 194"/>
                                  <a:gd name="T20" fmla="*/ 1588 w 36"/>
                                  <a:gd name="T21" fmla="*/ 65088 h 194"/>
                                  <a:gd name="T22" fmla="*/ 0 w 36"/>
                                  <a:gd name="T23" fmla="*/ 0 h 194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6" h="194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7" y="19"/>
                                    </a:lnTo>
                                    <a:lnTo>
                                      <a:pt x="11" y="80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33" y="185"/>
                                    </a:lnTo>
                                    <a:lnTo>
                                      <a:pt x="36" y="194"/>
                                    </a:lnTo>
                                    <a:lnTo>
                                      <a:pt x="21" y="161"/>
                                    </a:lnTo>
                                    <a:lnTo>
                                      <a:pt x="15" y="145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igura a mano libera 29"/>
                            <wps:cNvSpPr>
                              <a:spLocks/>
                            </wps:cNvSpPr>
                            <wps:spPr bwMode="auto">
                              <a:xfrm>
                                <a:off x="607787" y="7229650"/>
                                <a:ext cx="49213" cy="103188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5"/>
                                  <a:gd name="T2" fmla="*/ 49213 w 31"/>
                                  <a:gd name="T3" fmla="*/ 103188 h 65"/>
                                  <a:gd name="T4" fmla="*/ 36513 w 31"/>
                                  <a:gd name="T5" fmla="*/ 103188 h 65"/>
                                  <a:gd name="T6" fmla="*/ 0 w 31"/>
                                  <a:gd name="T7" fmla="*/ 0 h 65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5">
                                    <a:moveTo>
                                      <a:pt x="0" y="0"/>
                                    </a:moveTo>
                                    <a:lnTo>
                                      <a:pt x="31" y="65"/>
                                    </a:lnTo>
                                    <a:lnTo>
                                      <a:pt x="23" y="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igura a mano  libera 30"/>
                            <wps:cNvSpPr>
                              <a:spLocks/>
                            </wps:cNvSpPr>
                            <wps:spPr bwMode="auto">
                              <a:xfrm>
                                <a:off x="563337" y="6878812"/>
                                <a:ext cx="11113" cy="66675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2"/>
                                  <a:gd name="T2" fmla="*/ 9525 w 7"/>
                                  <a:gd name="T3" fmla="*/ 26988 h 42"/>
                                  <a:gd name="T4" fmla="*/ 11113 w 7"/>
                                  <a:gd name="T5" fmla="*/ 66675 h 42"/>
                                  <a:gd name="T6" fmla="*/ 9525 w 7"/>
                                  <a:gd name="T7" fmla="*/ 61913 h 42"/>
                                  <a:gd name="T8" fmla="*/ 0 w 7"/>
                                  <a:gd name="T9" fmla="*/ 36513 h 42"/>
                                  <a:gd name="T10" fmla="*/ 0 w 7"/>
                                  <a:gd name="T11" fmla="*/ 0 h 42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2">
                                    <a:moveTo>
                                      <a:pt x="0" y="0"/>
                                    </a:moveTo>
                                    <a:lnTo>
                                      <a:pt x="6" y="17"/>
                                    </a:lnTo>
                                    <a:lnTo>
                                      <a:pt x="7" y="42"/>
                                    </a:lnTo>
                                    <a:lnTo>
                                      <a:pt x="6" y="39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igura a mano libera 31"/>
                            <wps:cNvSpPr>
                              <a:spLocks/>
                            </wps:cNvSpPr>
                            <wps:spPr bwMode="auto">
                              <a:xfrm>
                                <a:off x="587149" y="7145512"/>
                                <a:ext cx="71438" cy="187325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18"/>
                                  <a:gd name="T2" fmla="*/ 9525 w 45"/>
                                  <a:gd name="T3" fmla="*/ 25400 h 118"/>
                                  <a:gd name="T4" fmla="*/ 33338 w 45"/>
                                  <a:gd name="T5" fmla="*/ 77788 h 118"/>
                                  <a:gd name="T6" fmla="*/ 52388 w 45"/>
                                  <a:gd name="T7" fmla="*/ 133350 h 118"/>
                                  <a:gd name="T8" fmla="*/ 71438 w 45"/>
                                  <a:gd name="T9" fmla="*/ 187325 h 118"/>
                                  <a:gd name="T10" fmla="*/ 69850 w 45"/>
                                  <a:gd name="T11" fmla="*/ 187325 h 118"/>
                                  <a:gd name="T12" fmla="*/ 20638 w 45"/>
                                  <a:gd name="T13" fmla="*/ 84138 h 118"/>
                                  <a:gd name="T14" fmla="*/ 17463 w 45"/>
                                  <a:gd name="T15" fmla="*/ 66675 h 118"/>
                                  <a:gd name="T16" fmla="*/ 0 w 45"/>
                                  <a:gd name="T17" fmla="*/ 0 h 118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5" h="118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21" y="49"/>
                                    </a:lnTo>
                                    <a:lnTo>
                                      <a:pt x="33" y="84"/>
                                    </a:lnTo>
                                    <a:lnTo>
                                      <a:pt x="45" y="118"/>
                                    </a:lnTo>
                                    <a:lnTo>
                                      <a:pt x="44" y="118"/>
                                    </a:lnTo>
                                    <a:lnTo>
                                      <a:pt x="13" y="53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uppo 7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0645" y="4826972"/>
                              <a:ext cx="1306273" cy="2505863"/>
                              <a:chOff x="80645" y="4649964"/>
                              <a:chExt cx="874712" cy="1677988"/>
                            </a:xfrm>
                          </wpg:grpSpPr>
                          <wps:wsp>
                            <wps:cNvPr id="21" name="Figura a mano libera 8"/>
                            <wps:cNvSpPr>
                              <a:spLocks/>
                            </wps:cNvSpPr>
                            <wps:spPr bwMode="auto">
                              <a:xfrm>
                                <a:off x="118745" y="5189714"/>
                                <a:ext cx="198438" cy="714375"/>
                              </a:xfrm>
                              <a:custGeom>
                                <a:avLst/>
                                <a:gdLst>
                                  <a:gd name="T0" fmla="*/ 0 w 125"/>
                                  <a:gd name="T1" fmla="*/ 0 h 450"/>
                                  <a:gd name="T2" fmla="*/ 65088 w 125"/>
                                  <a:gd name="T3" fmla="*/ 246063 h 450"/>
                                  <a:gd name="T4" fmla="*/ 136525 w 125"/>
                                  <a:gd name="T5" fmla="*/ 490538 h 450"/>
                                  <a:gd name="T6" fmla="*/ 198438 w 125"/>
                                  <a:gd name="T7" fmla="*/ 674688 h 450"/>
                                  <a:gd name="T8" fmla="*/ 198438 w 125"/>
                                  <a:gd name="T9" fmla="*/ 714375 h 450"/>
                                  <a:gd name="T10" fmla="*/ 125413 w 125"/>
                                  <a:gd name="T11" fmla="*/ 493713 h 450"/>
                                  <a:gd name="T12" fmla="*/ 65088 w 125"/>
                                  <a:gd name="T13" fmla="*/ 290513 h 450"/>
                                  <a:gd name="T14" fmla="*/ 11113 w 125"/>
                                  <a:gd name="T15" fmla="*/ 85725 h 450"/>
                                  <a:gd name="T16" fmla="*/ 0 w 125"/>
                                  <a:gd name="T17" fmla="*/ 0 h 45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5" h="450">
                                    <a:moveTo>
                                      <a:pt x="0" y="0"/>
                                    </a:moveTo>
                                    <a:lnTo>
                                      <a:pt x="41" y="155"/>
                                    </a:lnTo>
                                    <a:lnTo>
                                      <a:pt x="86" y="309"/>
                                    </a:lnTo>
                                    <a:lnTo>
                                      <a:pt x="125" y="425"/>
                                    </a:lnTo>
                                    <a:lnTo>
                                      <a:pt x="125" y="450"/>
                                    </a:lnTo>
                                    <a:lnTo>
                                      <a:pt x="79" y="311"/>
                                    </a:lnTo>
                                    <a:lnTo>
                                      <a:pt x="41" y="183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igura a mano libera 9"/>
                            <wps:cNvSpPr>
                              <a:spLocks/>
                            </wps:cNvSpPr>
                            <wps:spPr bwMode="auto">
                              <a:xfrm>
                                <a:off x="328295" y="5891389"/>
                                <a:ext cx="187325" cy="436563"/>
                              </a:xfrm>
                              <a:custGeom>
                                <a:avLst/>
                                <a:gdLst>
                                  <a:gd name="T0" fmla="*/ 0 w 118"/>
                                  <a:gd name="T1" fmla="*/ 0 h 275"/>
                                  <a:gd name="T2" fmla="*/ 12700 w 118"/>
                                  <a:gd name="T3" fmla="*/ 31750 h 275"/>
                                  <a:gd name="T4" fmla="*/ 58738 w 118"/>
                                  <a:gd name="T5" fmla="*/ 152400 h 275"/>
                                  <a:gd name="T6" fmla="*/ 109538 w 118"/>
                                  <a:gd name="T7" fmla="*/ 269875 h 275"/>
                                  <a:gd name="T8" fmla="*/ 187325 w 118"/>
                                  <a:gd name="T9" fmla="*/ 436563 h 275"/>
                                  <a:gd name="T10" fmla="*/ 173038 w 118"/>
                                  <a:gd name="T11" fmla="*/ 436563 h 275"/>
                                  <a:gd name="T12" fmla="*/ 96838 w 118"/>
                                  <a:gd name="T13" fmla="*/ 276225 h 275"/>
                                  <a:gd name="T14" fmla="*/ 47625 w 118"/>
                                  <a:gd name="T15" fmla="*/ 158750 h 275"/>
                                  <a:gd name="T16" fmla="*/ 0 w 118"/>
                                  <a:gd name="T17" fmla="*/ 41275 h 275"/>
                                  <a:gd name="T18" fmla="*/ 0 w 118"/>
                                  <a:gd name="T19" fmla="*/ 0 h 275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8" h="275">
                                    <a:moveTo>
                                      <a:pt x="0" y="0"/>
                                    </a:moveTo>
                                    <a:lnTo>
                                      <a:pt x="8" y="20"/>
                                    </a:lnTo>
                                    <a:lnTo>
                                      <a:pt x="37" y="96"/>
                                    </a:lnTo>
                                    <a:lnTo>
                                      <a:pt x="69" y="170"/>
                                    </a:lnTo>
                                    <a:lnTo>
                                      <a:pt x="118" y="275"/>
                                    </a:lnTo>
                                    <a:lnTo>
                                      <a:pt x="109" y="275"/>
                                    </a:lnTo>
                                    <a:lnTo>
                                      <a:pt x="61" y="174"/>
                                    </a:lnTo>
                                    <a:lnTo>
                                      <a:pt x="30" y="10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igura a mano libera 10"/>
                            <wps:cNvSpPr>
                              <a:spLocks/>
                            </wps:cNvSpPr>
                            <wps:spPr bwMode="auto">
                              <a:xfrm>
                                <a:off x="80645" y="5010327"/>
                                <a:ext cx="31750" cy="192088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0 h 121"/>
                                  <a:gd name="T2" fmla="*/ 25400 w 20"/>
                                  <a:gd name="T3" fmla="*/ 114300 h 121"/>
                                  <a:gd name="T4" fmla="*/ 31750 w 20"/>
                                  <a:gd name="T5" fmla="*/ 192088 h 121"/>
                                  <a:gd name="T6" fmla="*/ 28575 w 20"/>
                                  <a:gd name="T7" fmla="*/ 177800 h 121"/>
                                  <a:gd name="T8" fmla="*/ 0 w 20"/>
                                  <a:gd name="T9" fmla="*/ 49213 h 121"/>
                                  <a:gd name="T10" fmla="*/ 0 w 20"/>
                                  <a:gd name="T11" fmla="*/ 0 h 121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0" h="121">
                                    <a:moveTo>
                                      <a:pt x="0" y="0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20" y="121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igura a mano libera 12"/>
                            <wps:cNvSpPr>
                              <a:spLocks/>
                            </wps:cNvSpPr>
                            <wps:spPr bwMode="auto">
                              <a:xfrm>
                                <a:off x="112395" y="5202414"/>
                                <a:ext cx="250825" cy="1020763"/>
                              </a:xfrm>
                              <a:custGeom>
                                <a:avLst/>
                                <a:gdLst>
                                  <a:gd name="T0" fmla="*/ 0 w 158"/>
                                  <a:gd name="T1" fmla="*/ 0 h 643"/>
                                  <a:gd name="T2" fmla="*/ 17463 w 158"/>
                                  <a:gd name="T3" fmla="*/ 73025 h 643"/>
                                  <a:gd name="T4" fmla="*/ 34925 w 158"/>
                                  <a:gd name="T5" fmla="*/ 204788 h 643"/>
                                  <a:gd name="T6" fmla="*/ 57150 w 158"/>
                                  <a:gd name="T7" fmla="*/ 334963 h 643"/>
                                  <a:gd name="T8" fmla="*/ 87313 w 158"/>
                                  <a:gd name="T9" fmla="*/ 477838 h 643"/>
                                  <a:gd name="T10" fmla="*/ 120650 w 158"/>
                                  <a:gd name="T11" fmla="*/ 617538 h 643"/>
                                  <a:gd name="T12" fmla="*/ 163513 w 158"/>
                                  <a:gd name="T13" fmla="*/ 755650 h 643"/>
                                  <a:gd name="T14" fmla="*/ 195263 w 158"/>
                                  <a:gd name="T15" fmla="*/ 846138 h 643"/>
                                  <a:gd name="T16" fmla="*/ 228600 w 158"/>
                                  <a:gd name="T17" fmla="*/ 933450 h 643"/>
                                  <a:gd name="T18" fmla="*/ 246063 w 158"/>
                                  <a:gd name="T19" fmla="*/ 1003300 h 643"/>
                                  <a:gd name="T20" fmla="*/ 250825 w 158"/>
                                  <a:gd name="T21" fmla="*/ 1020763 h 643"/>
                                  <a:gd name="T22" fmla="*/ 225425 w 158"/>
                                  <a:gd name="T23" fmla="*/ 965200 h 643"/>
                                  <a:gd name="T24" fmla="*/ 187325 w 158"/>
                                  <a:gd name="T25" fmla="*/ 863600 h 643"/>
                                  <a:gd name="T26" fmla="*/ 150813 w 158"/>
                                  <a:gd name="T27" fmla="*/ 758825 h 643"/>
                                  <a:gd name="T28" fmla="*/ 109538 w 158"/>
                                  <a:gd name="T29" fmla="*/ 620713 h 643"/>
                                  <a:gd name="T30" fmla="*/ 74613 w 158"/>
                                  <a:gd name="T31" fmla="*/ 479425 h 643"/>
                                  <a:gd name="T32" fmla="*/ 46038 w 158"/>
                                  <a:gd name="T33" fmla="*/ 336550 h 643"/>
                                  <a:gd name="T34" fmla="*/ 20638 w 158"/>
                                  <a:gd name="T35" fmla="*/ 169863 h 643"/>
                                  <a:gd name="T36" fmla="*/ 0 w 158"/>
                                  <a:gd name="T37" fmla="*/ 0 h 643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8" h="643">
                                    <a:moveTo>
                                      <a:pt x="0" y="0"/>
                                    </a:moveTo>
                                    <a:lnTo>
                                      <a:pt x="11" y="46"/>
                                    </a:lnTo>
                                    <a:lnTo>
                                      <a:pt x="22" y="129"/>
                                    </a:lnTo>
                                    <a:lnTo>
                                      <a:pt x="36" y="211"/>
                                    </a:lnTo>
                                    <a:lnTo>
                                      <a:pt x="55" y="301"/>
                                    </a:lnTo>
                                    <a:lnTo>
                                      <a:pt x="76" y="389"/>
                                    </a:lnTo>
                                    <a:lnTo>
                                      <a:pt x="103" y="476"/>
                                    </a:lnTo>
                                    <a:lnTo>
                                      <a:pt x="123" y="533"/>
                                    </a:lnTo>
                                    <a:lnTo>
                                      <a:pt x="144" y="588"/>
                                    </a:lnTo>
                                    <a:lnTo>
                                      <a:pt x="155" y="632"/>
                                    </a:lnTo>
                                    <a:lnTo>
                                      <a:pt x="158" y="643"/>
                                    </a:lnTo>
                                    <a:lnTo>
                                      <a:pt x="142" y="608"/>
                                    </a:lnTo>
                                    <a:lnTo>
                                      <a:pt x="118" y="544"/>
                                    </a:lnTo>
                                    <a:lnTo>
                                      <a:pt x="95" y="478"/>
                                    </a:lnTo>
                                    <a:lnTo>
                                      <a:pt x="69" y="391"/>
                                    </a:lnTo>
                                    <a:lnTo>
                                      <a:pt x="47" y="302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13" y="10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Figura a mano libera 13"/>
                            <wps:cNvSpPr>
                              <a:spLocks/>
                            </wps:cNvSpPr>
                            <wps:spPr bwMode="auto">
                              <a:xfrm>
                                <a:off x="375920" y="6215239"/>
                                <a:ext cx="52388" cy="112713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71"/>
                                  <a:gd name="T2" fmla="*/ 52388 w 33"/>
                                  <a:gd name="T3" fmla="*/ 112713 h 71"/>
                                  <a:gd name="T4" fmla="*/ 38100 w 33"/>
                                  <a:gd name="T5" fmla="*/ 112713 h 71"/>
                                  <a:gd name="T6" fmla="*/ 17463 w 33"/>
                                  <a:gd name="T7" fmla="*/ 57150 h 71"/>
                                  <a:gd name="T8" fmla="*/ 0 w 33"/>
                                  <a:gd name="T9" fmla="*/ 0 h 71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71">
                                    <a:moveTo>
                                      <a:pt x="0" y="0"/>
                                    </a:moveTo>
                                    <a:lnTo>
                                      <a:pt x="33" y="71"/>
                                    </a:lnTo>
                                    <a:lnTo>
                                      <a:pt x="24" y="71"/>
                                    </a:lnTo>
                                    <a:lnTo>
                                      <a:pt x="11" y="3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Figura a mano libera 14"/>
                            <wps:cNvSpPr>
                              <a:spLocks/>
                            </wps:cNvSpPr>
                            <wps:spPr bwMode="auto">
                              <a:xfrm>
                                <a:off x="106045" y="5124627"/>
                                <a:ext cx="23813" cy="150813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5"/>
                                  <a:gd name="T2" fmla="*/ 12700 w 15"/>
                                  <a:gd name="T3" fmla="*/ 58738 h 95"/>
                                  <a:gd name="T4" fmla="*/ 12700 w 15"/>
                                  <a:gd name="T5" fmla="*/ 65088 h 95"/>
                                  <a:gd name="T6" fmla="*/ 23813 w 15"/>
                                  <a:gd name="T7" fmla="*/ 150813 h 95"/>
                                  <a:gd name="T8" fmla="*/ 6350 w 15"/>
                                  <a:gd name="T9" fmla="*/ 77788 h 95"/>
                                  <a:gd name="T10" fmla="*/ 0 w 15"/>
                                  <a:gd name="T11" fmla="*/ 0 h 95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5">
                                    <a:moveTo>
                                      <a:pt x="0" y="0"/>
                                    </a:moveTo>
                                    <a:lnTo>
                                      <a:pt x="8" y="37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15" y="9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igura a mano libera 15"/>
                            <wps:cNvSpPr>
                              <a:spLocks/>
                            </wps:cNvSpPr>
                            <wps:spPr bwMode="auto">
                              <a:xfrm>
                                <a:off x="317182" y="4649964"/>
                                <a:ext cx="638175" cy="1241425"/>
                              </a:xfrm>
                              <a:custGeom>
                                <a:avLst/>
                                <a:gdLst>
                                  <a:gd name="T0" fmla="*/ 638175 w 402"/>
                                  <a:gd name="T1" fmla="*/ 0 h 782"/>
                                  <a:gd name="T2" fmla="*/ 638175 w 402"/>
                                  <a:gd name="T3" fmla="*/ 1588 h 782"/>
                                  <a:gd name="T4" fmla="*/ 576263 w 402"/>
                                  <a:gd name="T5" fmla="*/ 61913 h 782"/>
                                  <a:gd name="T6" fmla="*/ 515938 w 402"/>
                                  <a:gd name="T7" fmla="*/ 125413 h 782"/>
                                  <a:gd name="T8" fmla="*/ 460375 w 402"/>
                                  <a:gd name="T9" fmla="*/ 192088 h 782"/>
                                  <a:gd name="T10" fmla="*/ 404813 w 402"/>
                                  <a:gd name="T11" fmla="*/ 260350 h 782"/>
                                  <a:gd name="T12" fmla="*/ 334963 w 402"/>
                                  <a:gd name="T13" fmla="*/ 352425 h 782"/>
                                  <a:gd name="T14" fmla="*/ 271463 w 402"/>
                                  <a:gd name="T15" fmla="*/ 450850 h 782"/>
                                  <a:gd name="T16" fmla="*/ 211138 w 402"/>
                                  <a:gd name="T17" fmla="*/ 549275 h 782"/>
                                  <a:gd name="T18" fmla="*/ 158750 w 402"/>
                                  <a:gd name="T19" fmla="*/ 652463 h 782"/>
                                  <a:gd name="T20" fmla="*/ 112713 w 402"/>
                                  <a:gd name="T21" fmla="*/ 758825 h 782"/>
                                  <a:gd name="T22" fmla="*/ 71438 w 402"/>
                                  <a:gd name="T23" fmla="*/ 866775 h 782"/>
                                  <a:gd name="T24" fmla="*/ 42863 w 402"/>
                                  <a:gd name="T25" fmla="*/ 979488 h 782"/>
                                  <a:gd name="T26" fmla="*/ 20638 w 402"/>
                                  <a:gd name="T27" fmla="*/ 1093788 h 782"/>
                                  <a:gd name="T28" fmla="*/ 11113 w 402"/>
                                  <a:gd name="T29" fmla="*/ 1208088 h 782"/>
                                  <a:gd name="T30" fmla="*/ 11113 w 402"/>
                                  <a:gd name="T31" fmla="*/ 1241425 h 782"/>
                                  <a:gd name="T32" fmla="*/ 0 w 402"/>
                                  <a:gd name="T33" fmla="*/ 1214438 h 782"/>
                                  <a:gd name="T34" fmla="*/ 1588 w 402"/>
                                  <a:gd name="T35" fmla="*/ 1208088 h 782"/>
                                  <a:gd name="T36" fmla="*/ 11113 w 402"/>
                                  <a:gd name="T37" fmla="*/ 1092200 h 782"/>
                                  <a:gd name="T38" fmla="*/ 33338 w 402"/>
                                  <a:gd name="T39" fmla="*/ 977900 h 782"/>
                                  <a:gd name="T40" fmla="*/ 63500 w 402"/>
                                  <a:gd name="T41" fmla="*/ 865188 h 782"/>
                                  <a:gd name="T42" fmla="*/ 104775 w 402"/>
                                  <a:gd name="T43" fmla="*/ 754063 h 782"/>
                                  <a:gd name="T44" fmla="*/ 150813 w 402"/>
                                  <a:gd name="T45" fmla="*/ 649288 h 782"/>
                                  <a:gd name="T46" fmla="*/ 206375 w 402"/>
                                  <a:gd name="T47" fmla="*/ 544513 h 782"/>
                                  <a:gd name="T48" fmla="*/ 265113 w 402"/>
                                  <a:gd name="T49" fmla="*/ 446088 h 782"/>
                                  <a:gd name="T50" fmla="*/ 331788 w 402"/>
                                  <a:gd name="T51" fmla="*/ 349250 h 782"/>
                                  <a:gd name="T52" fmla="*/ 401638 w 402"/>
                                  <a:gd name="T53" fmla="*/ 258763 h 782"/>
                                  <a:gd name="T54" fmla="*/ 455613 w 402"/>
                                  <a:gd name="T55" fmla="*/ 190500 h 782"/>
                                  <a:gd name="T56" fmla="*/ 514350 w 402"/>
                                  <a:gd name="T57" fmla="*/ 123825 h 782"/>
                                  <a:gd name="T58" fmla="*/ 574675 w 402"/>
                                  <a:gd name="T59" fmla="*/ 60325 h 782"/>
                                  <a:gd name="T60" fmla="*/ 638175 w 402"/>
                                  <a:gd name="T61" fmla="*/ 0 h 782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</a:gdLst>
                                <a:ahLst/>
                                <a:cxnLst>
                                  <a:cxn ang="T62">
                                    <a:pos x="T0" y="T1"/>
                                  </a:cxn>
                                  <a:cxn ang="T63">
                                    <a:pos x="T2" y="T3"/>
                                  </a:cxn>
                                  <a:cxn ang="T64">
                                    <a:pos x="T4" y="T5"/>
                                  </a:cxn>
                                  <a:cxn ang="T65">
                                    <a:pos x="T6" y="T7"/>
                                  </a:cxn>
                                  <a:cxn ang="T66">
                                    <a:pos x="T8" y="T9"/>
                                  </a:cxn>
                                  <a:cxn ang="T67">
                                    <a:pos x="T10" y="T11"/>
                                  </a:cxn>
                                  <a:cxn ang="T68">
                                    <a:pos x="T12" y="T13"/>
                                  </a:cxn>
                                  <a:cxn ang="T69">
                                    <a:pos x="T14" y="T15"/>
                                  </a:cxn>
                                  <a:cxn ang="T70">
                                    <a:pos x="T16" y="T17"/>
                                  </a:cxn>
                                  <a:cxn ang="T71">
                                    <a:pos x="T18" y="T19"/>
                                  </a:cxn>
                                  <a:cxn ang="T72">
                                    <a:pos x="T20" y="T21"/>
                                  </a:cxn>
                                  <a:cxn ang="T73">
                                    <a:pos x="T22" y="T23"/>
                                  </a:cxn>
                                  <a:cxn ang="T74">
                                    <a:pos x="T24" y="T25"/>
                                  </a:cxn>
                                  <a:cxn ang="T75">
                                    <a:pos x="T26" y="T27"/>
                                  </a:cxn>
                                  <a:cxn ang="T76">
                                    <a:pos x="T28" y="T29"/>
                                  </a:cxn>
                                  <a:cxn ang="T77">
                                    <a:pos x="T30" y="T31"/>
                                  </a:cxn>
                                  <a:cxn ang="T78">
                                    <a:pos x="T32" y="T33"/>
                                  </a:cxn>
                                  <a:cxn ang="T79">
                                    <a:pos x="T34" y="T35"/>
                                  </a:cxn>
                                  <a:cxn ang="T80">
                                    <a:pos x="T36" y="T37"/>
                                  </a:cxn>
                                  <a:cxn ang="T81">
                                    <a:pos x="T38" y="T39"/>
                                  </a:cxn>
                                  <a:cxn ang="T82">
                                    <a:pos x="T40" y="T41"/>
                                  </a:cxn>
                                  <a:cxn ang="T83">
                                    <a:pos x="T42" y="T43"/>
                                  </a:cxn>
                                  <a:cxn ang="T84">
                                    <a:pos x="T44" y="T45"/>
                                  </a:cxn>
                                  <a:cxn ang="T85">
                                    <a:pos x="T46" y="T47"/>
                                  </a:cxn>
                                  <a:cxn ang="T86">
                                    <a:pos x="T48" y="T49"/>
                                  </a:cxn>
                                  <a:cxn ang="T87">
                                    <a:pos x="T50" y="T51"/>
                                  </a:cxn>
                                  <a:cxn ang="T88">
                                    <a:pos x="T52" y="T53"/>
                                  </a:cxn>
                                  <a:cxn ang="T89">
                                    <a:pos x="T54" y="T55"/>
                                  </a:cxn>
                                  <a:cxn ang="T90">
                                    <a:pos x="T56" y="T57"/>
                                  </a:cxn>
                                  <a:cxn ang="T91">
                                    <a:pos x="T58" y="T59"/>
                                  </a:cxn>
                                  <a:cxn ang="T92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402" h="782">
                                    <a:moveTo>
                                      <a:pt x="402" y="0"/>
                                    </a:moveTo>
                                    <a:lnTo>
                                      <a:pt x="402" y="1"/>
                                    </a:lnTo>
                                    <a:lnTo>
                                      <a:pt x="363" y="39"/>
                                    </a:lnTo>
                                    <a:lnTo>
                                      <a:pt x="325" y="79"/>
                                    </a:lnTo>
                                    <a:lnTo>
                                      <a:pt x="290" y="121"/>
                                    </a:lnTo>
                                    <a:lnTo>
                                      <a:pt x="255" y="164"/>
                                    </a:lnTo>
                                    <a:lnTo>
                                      <a:pt x="211" y="222"/>
                                    </a:lnTo>
                                    <a:lnTo>
                                      <a:pt x="171" y="284"/>
                                    </a:lnTo>
                                    <a:lnTo>
                                      <a:pt x="133" y="346"/>
                                    </a:lnTo>
                                    <a:lnTo>
                                      <a:pt x="100" y="411"/>
                                    </a:lnTo>
                                    <a:lnTo>
                                      <a:pt x="71" y="478"/>
                                    </a:lnTo>
                                    <a:lnTo>
                                      <a:pt x="45" y="546"/>
                                    </a:lnTo>
                                    <a:lnTo>
                                      <a:pt x="27" y="617"/>
                                    </a:lnTo>
                                    <a:lnTo>
                                      <a:pt x="13" y="689"/>
                                    </a:lnTo>
                                    <a:lnTo>
                                      <a:pt x="7" y="761"/>
                                    </a:lnTo>
                                    <a:lnTo>
                                      <a:pt x="7" y="782"/>
                                    </a:lnTo>
                                    <a:lnTo>
                                      <a:pt x="0" y="765"/>
                                    </a:lnTo>
                                    <a:lnTo>
                                      <a:pt x="1" y="761"/>
                                    </a:lnTo>
                                    <a:lnTo>
                                      <a:pt x="7" y="688"/>
                                    </a:lnTo>
                                    <a:lnTo>
                                      <a:pt x="21" y="616"/>
                                    </a:lnTo>
                                    <a:lnTo>
                                      <a:pt x="40" y="545"/>
                                    </a:lnTo>
                                    <a:lnTo>
                                      <a:pt x="66" y="475"/>
                                    </a:lnTo>
                                    <a:lnTo>
                                      <a:pt x="95" y="409"/>
                                    </a:lnTo>
                                    <a:lnTo>
                                      <a:pt x="130" y="343"/>
                                    </a:lnTo>
                                    <a:lnTo>
                                      <a:pt x="167" y="281"/>
                                    </a:lnTo>
                                    <a:lnTo>
                                      <a:pt x="209" y="220"/>
                                    </a:lnTo>
                                    <a:lnTo>
                                      <a:pt x="253" y="163"/>
                                    </a:lnTo>
                                    <a:lnTo>
                                      <a:pt x="287" y="120"/>
                                    </a:lnTo>
                                    <a:lnTo>
                                      <a:pt x="324" y="78"/>
                                    </a:lnTo>
                                    <a:lnTo>
                                      <a:pt x="362" y="38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igura a mano libera 16"/>
                            <wps:cNvSpPr>
                              <a:spLocks/>
                            </wps:cNvSpPr>
                            <wps:spPr bwMode="auto">
                              <a:xfrm>
                                <a:off x="317182" y="5904089"/>
                                <a:ext cx="58738" cy="311150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0 h 196"/>
                                  <a:gd name="T2" fmla="*/ 9525 w 37"/>
                                  <a:gd name="T3" fmla="*/ 23813 h 196"/>
                                  <a:gd name="T4" fmla="*/ 11113 w 37"/>
                                  <a:gd name="T5" fmla="*/ 28575 h 196"/>
                                  <a:gd name="T6" fmla="*/ 19050 w 37"/>
                                  <a:gd name="T7" fmla="*/ 127000 h 196"/>
                                  <a:gd name="T8" fmla="*/ 33338 w 37"/>
                                  <a:gd name="T9" fmla="*/ 212725 h 196"/>
                                  <a:gd name="T10" fmla="*/ 52388 w 37"/>
                                  <a:gd name="T11" fmla="*/ 298450 h 196"/>
                                  <a:gd name="T12" fmla="*/ 58738 w 37"/>
                                  <a:gd name="T13" fmla="*/ 311150 h 196"/>
                                  <a:gd name="T14" fmla="*/ 34925 w 37"/>
                                  <a:gd name="T15" fmla="*/ 257175 h 196"/>
                                  <a:gd name="T16" fmla="*/ 23813 w 37"/>
                                  <a:gd name="T17" fmla="*/ 231775 h 196"/>
                                  <a:gd name="T18" fmla="*/ 7938 w 37"/>
                                  <a:gd name="T19" fmla="*/ 128588 h 196"/>
                                  <a:gd name="T20" fmla="*/ 1588 w 37"/>
                                  <a:gd name="T21" fmla="*/ 63500 h 196"/>
                                  <a:gd name="T22" fmla="*/ 0 w 37"/>
                                  <a:gd name="T23" fmla="*/ 0 h 19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7" h="196">
                                    <a:moveTo>
                                      <a:pt x="0" y="0"/>
                                    </a:moveTo>
                                    <a:lnTo>
                                      <a:pt x="6" y="15"/>
                                    </a:lnTo>
                                    <a:lnTo>
                                      <a:pt x="7" y="18"/>
                                    </a:lnTo>
                                    <a:lnTo>
                                      <a:pt x="12" y="80"/>
                                    </a:lnTo>
                                    <a:lnTo>
                                      <a:pt x="21" y="134"/>
                                    </a:lnTo>
                                    <a:lnTo>
                                      <a:pt x="33" y="188"/>
                                    </a:lnTo>
                                    <a:lnTo>
                                      <a:pt x="37" y="196"/>
                                    </a:lnTo>
                                    <a:lnTo>
                                      <a:pt x="22" y="162"/>
                                    </a:lnTo>
                                    <a:lnTo>
                                      <a:pt x="15" y="146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igura a mano libera 17"/>
                            <wps:cNvSpPr>
                              <a:spLocks/>
                            </wps:cNvSpPr>
                            <wps:spPr bwMode="auto">
                              <a:xfrm>
                                <a:off x="363220" y="6223177"/>
                                <a:ext cx="49213" cy="104775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6"/>
                                  <a:gd name="T2" fmla="*/ 49213 w 31"/>
                                  <a:gd name="T3" fmla="*/ 104775 h 66"/>
                                  <a:gd name="T4" fmla="*/ 38100 w 31"/>
                                  <a:gd name="T5" fmla="*/ 104775 h 66"/>
                                  <a:gd name="T6" fmla="*/ 0 w 31"/>
                                  <a:gd name="T7" fmla="*/ 0 h 66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6">
                                    <a:moveTo>
                                      <a:pt x="0" y="0"/>
                                    </a:moveTo>
                                    <a:lnTo>
                                      <a:pt x="31" y="66"/>
                                    </a:lnTo>
                                    <a:lnTo>
                                      <a:pt x="24" y="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igura a mano libera 18"/>
                            <wps:cNvSpPr>
                              <a:spLocks/>
                            </wps:cNvSpPr>
                            <wps:spPr bwMode="auto">
                              <a:xfrm>
                                <a:off x="317182" y="5864402"/>
                                <a:ext cx="11113" cy="68263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3"/>
                                  <a:gd name="T2" fmla="*/ 11113 w 7"/>
                                  <a:gd name="T3" fmla="*/ 26988 h 43"/>
                                  <a:gd name="T4" fmla="*/ 11113 w 7"/>
                                  <a:gd name="T5" fmla="*/ 68263 h 43"/>
                                  <a:gd name="T6" fmla="*/ 9525 w 7"/>
                                  <a:gd name="T7" fmla="*/ 63500 h 43"/>
                                  <a:gd name="T8" fmla="*/ 0 w 7"/>
                                  <a:gd name="T9" fmla="*/ 39688 h 43"/>
                                  <a:gd name="T10" fmla="*/ 0 w 7"/>
                                  <a:gd name="T11" fmla="*/ 0 h 43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3">
                                    <a:moveTo>
                                      <a:pt x="0" y="0"/>
                                    </a:moveTo>
                                    <a:lnTo>
                                      <a:pt x="7" y="17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igura a mano libera 19"/>
                            <wps:cNvSpPr>
                              <a:spLocks/>
                            </wps:cNvSpPr>
                            <wps:spPr bwMode="auto">
                              <a:xfrm>
                                <a:off x="340995" y="6135864"/>
                                <a:ext cx="73025" cy="192088"/>
                              </a:xfrm>
                              <a:custGeom>
                                <a:avLst/>
                                <a:gdLst>
                                  <a:gd name="T0" fmla="*/ 0 w 46"/>
                                  <a:gd name="T1" fmla="*/ 0 h 121"/>
                                  <a:gd name="T2" fmla="*/ 11113 w 46"/>
                                  <a:gd name="T3" fmla="*/ 25400 h 121"/>
                                  <a:gd name="T4" fmla="*/ 34925 w 46"/>
                                  <a:gd name="T5" fmla="*/ 79375 h 121"/>
                                  <a:gd name="T6" fmla="*/ 52388 w 46"/>
                                  <a:gd name="T7" fmla="*/ 136525 h 121"/>
                                  <a:gd name="T8" fmla="*/ 73025 w 46"/>
                                  <a:gd name="T9" fmla="*/ 192088 h 121"/>
                                  <a:gd name="T10" fmla="*/ 71438 w 46"/>
                                  <a:gd name="T11" fmla="*/ 192088 h 121"/>
                                  <a:gd name="T12" fmla="*/ 22225 w 46"/>
                                  <a:gd name="T13" fmla="*/ 87313 h 121"/>
                                  <a:gd name="T14" fmla="*/ 17463 w 46"/>
                                  <a:gd name="T15" fmla="*/ 69850 h 121"/>
                                  <a:gd name="T16" fmla="*/ 0 w 46"/>
                                  <a:gd name="T17" fmla="*/ 0 h 121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6" h="121">
                                    <a:moveTo>
                                      <a:pt x="0" y="0"/>
                                    </a:moveTo>
                                    <a:lnTo>
                                      <a:pt x="7" y="16"/>
                                    </a:lnTo>
                                    <a:lnTo>
                                      <a:pt x="22" y="50"/>
                                    </a:lnTo>
                                    <a:lnTo>
                                      <a:pt x="33" y="86"/>
                                    </a:lnTo>
                                    <a:lnTo>
                                      <a:pt x="46" y="121"/>
                                    </a:lnTo>
                                    <a:lnTo>
                                      <a:pt x="45" y="121"/>
                                    </a:lnTo>
                                    <a:lnTo>
                                      <a:pt x="14" y="55"/>
                                    </a:lnTo>
                                    <a:lnTo>
                                      <a:pt x="11" y="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33000</wp14:pctWidth>
                </wp14:sizeRelH>
                <wp14:sizeRelV relativeFrom="page">
                  <wp14:pctHeight>95000</wp14:pctHeight>
                </wp14:sizeRelV>
              </wp:anchor>
            </w:drawing>
          </mc:Choice>
          <mc:Fallback>
            <w:pict>
              <v:group w14:anchorId="1960462B" id="Gruppo 2" o:spid="_x0000_s1027" style="position:absolute;left:0;text-align:left;margin-left:23.8pt;margin-top:21.05pt;width:195.1pt;height:799.2pt;z-index:-251657216;mso-width-percent:330;mso-height-percent:950;mso-position-horizontal-relative:page;mso-position-vertical-relative:page;mso-width-percent:330;mso-height-percent:95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">
                <v:rect id="Rettangolo 3" o:spid="_x0000_s1028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" fillcolor="#44546a" stroked="f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o 4" o:spid="_x0000_s1029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" adj="18883" fillcolor="#4472c4" stroked="f">
                  <v:textbox inset=",0,14.4pt,0">
                    <w:txbxContent>
                      <w:p w14:paraId="1B2534F1" w14:textId="3F214B71" w:rsidR="003F1112" w:rsidRPr="0031154C" w:rsidRDefault="003F1112">
                        <w:pPr>
                          <w:pStyle w:val="Nessunaspaziatura"/>
                          <w:jc w:val="right"/>
                          <w:rPr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ANNO SCOLASTICO 202</w:t>
                        </w:r>
                        <w:r w:rsidR="00174343">
                          <w:rPr>
                            <w:sz w:val="28"/>
                            <w:szCs w:val="28"/>
                          </w:rPr>
                          <w:t>6</w:t>
                        </w:r>
                        <w:r>
                          <w:rPr>
                            <w:sz w:val="28"/>
                            <w:szCs w:val="28"/>
                          </w:rPr>
                          <w:t>/202</w:t>
                        </w:r>
                        <w:r w:rsidR="00174343">
                          <w:rPr>
                            <w:sz w:val="28"/>
                            <w:szCs w:val="28"/>
                          </w:rPr>
                          <w:t>7</w:t>
                        </w:r>
                      </w:p>
                    </w:txbxContent>
                  </v:textbox>
                </v:shape>
                <v:group id="Gruppo 5" o:spid="_x0000_s1030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group id="Gruppo 6" o:spid="_x0000_s1031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o:lock v:ext="edit" aspectratio="t"/>
                    <v:shape id="Figura a mano libera 20" o:spid="_x0000_s1032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" path="m,l39,152,84,304r38,113l122,440,76,306,39,180,6,53,,xe" fillcolor="#44546a" strokecolor="#44546a" strokeweight="0">
                      <v:path arrowok="t" o:connecttype="custom" o:connectlocs="0,0;98286888,383063750;211693125,766127500;307459063,1050905950;307459063,1108868750;191531875,771167813;98286888,453628125;15120938,133569075;0,0" o:connectangles="0,0,0,0,0,0,0,0,0"/>
                    </v:shape>
                    <v:shape id="Figura a mano libera 21" o:spid="_x0000_s1033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" path="m,l8,19,37,93r30,74l116,269r-8,l60,169,30,98,1,25,,xe" fillcolor="#44546a" strokecolor="#44546a" strokeweight="0">
                      <v:path arrowok="t" o:connecttype="custom" o:connectlocs="0,0;20161250,47883819;93246575,234375599;168851263,420867380;292338125,677923619;272176875,677923619;151209375,425907699;75604688,246975602;2520950,63004774;0,0" o:connectangles="0,0,0,0,0,0,0,0,0,0"/>
                    </v:shape>
                    <v:shape id="Figura a mano libera 22" o:spid="_x0000_s1034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" path="m,l,,1,79r2,80l12,317,23,476,39,634,58,792,83,948r24,138l135,1223r5,49l138,1262,105,1106,77,949,53,792,35,634,20,476,9,317,2,159,,79,,xe" fillcolor="#44546a" strokecolor="#44546a" strokeweight="0">
                      <v:path arrowok="t" o:connecttype="custom" o:connectlocs="0,0;0,0;2520950,199093138;7561263,400705638;30241875,798890325;57964388,1199594375;98286888,1597779063;146169063,1995963750;209173763,2147483646;269657513,2147483646;340221888,2147483646;352821875,2147483646;347781563,2147483646;264617200,2147483646;194052825,2147483646;133569075,1995963750;88206263,1597779063;50403125,1199594375;22682200,798890325;5040313,400705638;0,199093138;0,0" o:connectangles="0,0,0,0,0,0,0,0,0,0,0,0,0,0,0,0,0,0,0,0,0,0"/>
                    </v:shape>
                    <v:shape id="Figura a mano libera 23" o:spid="_x0000_s1035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" path="m45,r,l35,66r-9,67l14,267,6,401,3,534,6,669r8,134l18,854r,-3l9,814,8,803,1,669,,534,3,401,12,267,25,132,34,66,45,xe" fillcolor="#44546a" strokecolor="#44546a" strokeweight="0">
                      <v:path arrowok="t" o:connecttype="custom" o:connectlocs="113408619,0;113408619,0;88206880,166330313;65524521,335181575;35282434,672882513;15121043,1010583450;7561315,1345763438;15121043,1685985325;35282434,2023686263;45363130,2147483646;45363130,2144653763;22682359,2051407188;20161391,2023686263;2520968,1685985325;0,1345763438;7561315,1010583450;30242087,672882513;63005141,332660625;85685912,166330313;113408619,0" o:connectangles="0,0,0,0,0,0,0,0,0,0,0,0,0,0,0,0,0,0,0,0"/>
                    </v:shape>
                    <v:shape id="Figura a mano libera 24" o:spid="_x0000_s1036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" path="m,l10,44r11,82l34,207r19,86l75,380r25,86l120,521r21,55l152,618r2,11l140,595,115,532,93,468,67,383,47,295,28,207,12,104,,xe" fillcolor="#44546a" strokecolor="#44546a" strokeweight="0">
                      <v:path arrowok="t" o:connecttype="custom" o:connectlocs="0,0;25201563,110886931;52924075,317539847;85685313,521673399;133569075,738406945;189012513,957659855;252015625,1174393401;302418750,1313002857;355342825,1451610727;383063750,1557457342;388104063,1585179869;352821875,1499494513;289818763,1340723796;234375325,1179433716;168851263,965221121;118448138,743447260;70564375,521673399;30241875,262096381;0,0" o:connectangles="0,0,0,0,0,0,0,0,0,0,0,0,0,0,0,0,0,0,0"/>
                    </v:shape>
                    <v:shape id="Figura a mano libera 25" o:spid="_x0000_s1037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" path="m,l33,69r-9,l12,35,,xe" fillcolor="#44546a" strokecolor="#44546a" strokeweight="0">
                      <v:path arrowok="t" o:connecttype="custom" o:connectlocs="0,0;83166744,173892369;60484327,173892369;30242164,88206665;0,0" o:connectangles="0,0,0,0,0"/>
                    </v:shape>
                    <v:shape id="Figura a mano libera 26" o:spid="_x0000_s1038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" path="m,l9,37r,3l15,93,5,49,,xe" fillcolor="#44546a" strokecolor="#44546a" strokeweight="0">
                      <v:path arrowok="t" o:connecttype="custom" o:connectlocs="0,0;22682676,93246891;22682676,100806591;37803931,234376119;12601840,123488868;0,0" o:connectangles="0,0,0,0,0,0"/>
                    </v:shape>
                    <v:shape id="Figura a mano libera 27" o:spid="_x0000_s1039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" path="m394,r,l356,38,319,77r-35,40l249,160r-42,58l168,276r-37,63l98,402,69,467,45,535,26,604,14,673,7,746,6,766,,749r1,-5l7,673,21,603,40,533,65,466,94,400r33,-64l164,275r40,-60l248,158r34,-42l318,76,354,37,394,xe" fillcolor="#44546a" strokecolor="#44546a" strokeweight="0">
                      <v:path arrowok="t" o:connecttype="custom" o:connectlocs="992941563,0;992941563,0;897175625,95765938;803930638,194052825;715724375,294859075;627519700,403225000;521673138,549394063;423386250,695563125;330141263,854333763;246975313,1013102813;173891575,1176913763;113407825,1348284388;65524063,1522174375;35282188,1696065950;17641888,1880036563;15120938,1930439688;0,1887597825;2520950,1874996250;17641888,1696065950;52924075,1519655013;100806250,1343244075;163810950,1174392813;236894688,1008062500;320060638,846772500;413305625,693043763;514111875,541834388;624998750,398184688;710684063,292338125;801409688,191531875;892135313,93246575;992941563,0" o:connectangles="0,0,0,0,0,0,0,0,0,0,0,0,0,0,0,0,0,0,0,0,0,0,0,0,0,0,0,0,0,0,0"/>
                    </v:shape>
                    <v:shape id="Figura a mano libera 28" o:spid="_x0000_s1040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" path="m,l6,16r1,3l11,80r9,52l33,185r3,9l21,161,15,145,5,81,1,41,,xe" fillcolor="#44546a" strokecolor="#44546a" strokeweight="0">
                      <v:path arrowok="t" o:connecttype="custom" o:connectlocs="0,0;15120938,40322500;17641888,47883763;27722513,201612500;50403125,332660625;83165950,466229700;90725625,488910313;52924075,405745950;37803138,365423450;12601575,204133450;2520950,103327200;0,0" o:connectangles="0,0,0,0,0,0,0,0,0,0,0,0"/>
                    </v:shape>
                    <v:shape id="Figura a mano libera 29" o:spid="_x0000_s1041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" path="m,l31,65r-8,l,xe" fillcolor="#44546a" strokecolor="#44546a" strokeweight="0">
                      <v:path arrowok="t" o:connecttype="custom" o:connectlocs="0,0;78126431,163811744;57964976,163811744;0,0" o:connectangles="0,0,0,0"/>
                    </v:shape>
                    <v:shape id="Figura a mano  libera 30" o:spid="_x0000_s1042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" path="m,l6,17,7,42,6,39,,23,,xe" fillcolor="#44546a" strokecolor="#44546a" strokeweight="0">
                      <v:path arrowok="t" o:connecttype="custom" o:connectlocs="0,0;15121618,42843450;17642681,105846563;15121618,98286888;0,57964388;0,0" o:connectangles="0,0,0,0,0,0"/>
                    </v:shape>
                    <v:shape id="Figura a mano libera 31" o:spid="_x0000_s1043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" path="m,l6,16,21,49,33,84r12,34l44,118,13,53,11,42,,xe" fillcolor="#44546a" strokecolor="#44546a" strokeweight="0">
                      <v:path arrowok="t" o:connecttype="custom" o:connectlocs="0,0;15121043,40322500;52924445,123488450;83166532,211693125;113408619,297378438;110887651,297378438;32763054,133569075;27722707,105846563;0,0" o:connectangles="0,0,0,0,0,0,0,0,0"/>
                    </v:shape>
                  </v:group>
                  <v:group id="Gruppo 7" o:spid="_x0000_s1044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o:lock v:ext="edit" aspectratio="t"/>
                    <v:shape id="Figura a mano libera 8" o:spid="_x0000_s1045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" path="m,l41,155,86,309r39,116l125,450,79,311,41,183,7,54,,xe" fillcolor="#44546a" strokecolor="#44546a" strokeweight="0">
                      <v:fill opacity="13107f"/>
                      <v:stroke opacity="13107f"/>
                      <v:path arrowok="t" o:connecttype="custom" o:connectlocs="0,0;103327460,390625013;216733984,778729075;315021119,1071067200;315021119,1134070313;199093639,783769388;103327460,461189388;17641932,136088438;0,0" o:connectangles="0,0,0,0,0,0,0,0,0"/>
                    </v:shape>
                    <v:shape id="Figura a mano libera 9" o:spid="_x0000_s1046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" path="m,l8,20,37,96r32,74l118,275r-9,l61,174,30,100,,26,,xe" fillcolor="#44546a" strokecolor="#44546a" strokeweight="0">
                      <v:fill opacity="13107f"/>
                      <v:stroke opacity="13107f"/>
                      <v:path arrowok="t" o:connecttype="custom" o:connectlocs="0,0;20161250,50403183;93246575,241935277;173891575,428427053;297378438,693044556;274697825,693044556;153730325,438507690;75604688,252015914;0,65524138;0,0" o:connectangles="0,0,0,0,0,0,0,0,0,0"/>
                    </v:shape>
                    <v:shape id="Figura a mano libera 10" o:spid="_x0000_s1047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" path="m,l16,72r4,49l18,112,,31,,xe" fillcolor="#44546a" strokecolor="#44546a" strokeweight="0">
                      <v:fill opacity="13107f"/>
                      <v:stroke opacity="13107f"/>
                      <v:path arrowok="t" o:connecttype="custom" o:connectlocs="0,0;40322500,181451722;50403125,304940494;45362813,282258235;0,78125841;0,0" o:connectangles="0,0,0,0,0,0"/>
                    </v:shape>
                    <v:shape id="Figura a mano libera 12" o:spid="_x0000_s1048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" path="m,l11,46r11,83l36,211r19,90l76,389r27,87l123,533r21,55l155,632r3,11l142,608,118,544,95,478,69,391,47,302,29,212,13,107,,xe" fillcolor="#44546a" strokecolor="#44546a" strokeweight="0">
                      <v:fill opacity="13107f"/>
                      <v:stroke opacity="13107f"/>
                      <v:path arrowok="t" o:connecttype="custom" o:connectlocs="0,0;27722513,115927244;55443438,325101109;90725625,531754023;138609388,758568197;191531875,980342055;259576888,1199594963;309980013,1343244733;362902500,1481852601;390625013,1592739530;398184688,1620462056;357862188,1532255751;297378438,1370965672;239415638,1204635278;173891575,985382370;118448138,761087560;73085325,534273387;32762825,269657645;0,0" o:connectangles="0,0,0,0,0,0,0,0,0,0,0,0,0,0,0,0,0,0,0"/>
                    </v:shape>
                    <v:shape id="Figura a mano libera 13" o:spid="_x0000_s1049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" path="m,l33,71r-9,l11,36,,xe" fillcolor="#44546a" strokecolor="#44546a" strokeweight="0">
                      <v:fill opacity="13107f"/>
                      <v:stroke opacity="13107f"/>
                      <v:path arrowok="t" o:connecttype="custom" o:connectlocs="0,0;83166744,178932681;60484327,178932681;27722777,90726027;0,0" o:connectangles="0,0,0,0,0"/>
                    </v:shape>
                    <v:shape id="Figura a mano libera 14" o:spid="_x0000_s1050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" path="m,l8,37r,4l15,95,4,49,,xe" fillcolor="#44546a" strokecolor="#44546a" strokeweight="0">
                      <v:fill opacity="13107f"/>
                      <v:stroke opacity="13107f"/>
                      <v:path arrowok="t" o:connecttype="custom" o:connectlocs="0,0;20161673,93246884;20161673,103327543;37803931,239416431;10080837,123488859;0,0" o:connectangles="0,0,0,0,0,0"/>
                    </v:shape>
                    <v:shape id="Figura a mano libera 15" o:spid="_x0000_s1051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" strokecolor="#44546a" strokeweight="0">
                      <v:fill opacity="13107f"/>
                      <v:stroke opacity="13107f"/>
                      <v:path arrowok="t" o:connecttype="custom" o:connectlocs="1013102813,0;1013102813,2520950;914817513,98286888;819051575,199093138;730845313,304939700;642640638,413305625;531753763,559474688;430947513,715724375;335181575,871974063;252015625,1035785013;178931888,1204634688;113407825,1376005313;68045013,1554937200;32762825,1736388450;17641888,1917839700;17641888,1970762188;0,1927920325;2520950,1917839700;17641888,1733867500;52924075,1552416250;100806250,1373485950;166330313,1197075013;239415638,1030744700;327620313,864414388;420866888,708164700;526713450,554434375;637600325,410786263;723285638,302418750;816530625,196572188;912296563,95765938;1013102813,0" o:connectangles="0,0,0,0,0,0,0,0,0,0,0,0,0,0,0,0,0,0,0,0,0,0,0,0,0,0,0,0,0,0,0"/>
                    </v:shape>
                    <v:shape id="Figura a mano libera 16" o:spid="_x0000_s1052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" path="m,l6,15r1,3l12,80r9,54l33,188r4,8l22,162,15,146,5,81,1,40,,xe" fillcolor="#44546a" strokecolor="#44546a" strokeweight="0">
                      <v:fill opacity="13107f"/>
                      <v:stroke opacity="13107f"/>
                      <v:path arrowok="t" o:connecttype="custom" o:connectlocs="0,0;15121066,37803138;17642038,45362813;30242132,201612500;52924526,337700938;83166658,473789375;93247369,493950625;55443909,408265313;37803459,367942813;12601682,204133450;2520971,100806250;0,0" o:connectangles="0,0,0,0,0,0,0,0,0,0,0,0"/>
                    </v:shape>
                    <v:shape id="Figura a mano libera 17" o:spid="_x0000_s1053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" path="m,l31,66r-7,l,xe" fillcolor="#44546a" strokecolor="#44546a" strokeweight="0">
                      <v:fill opacity="13107f"/>
                      <v:stroke opacity="13107f"/>
                      <v:path arrowok="t" o:connecttype="custom" o:connectlocs="0,0;78126431,166330313;60484365,166330313;0,0" o:connectangles="0,0,0,0"/>
                    </v:shape>
                    <v:shape id="Figura a mano libera 18" o:spid="_x0000_s1054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" path="m,l7,17r,26l6,40,,25,,xe" fillcolor="#44546a" strokecolor="#44546a" strokeweight="0">
                      <v:fill opacity="13107f"/>
                      <v:stroke opacity="13107f"/>
                      <v:path arrowok="t" o:connecttype="custom" o:connectlocs="0,0;17642681,42843764;17642681,108368306;15121618,100806988;0,63005161;0,0" o:connectangles="0,0,0,0,0,0"/>
                    </v:shape>
                    <v:shape id="Figura a mano libera 19" o:spid="_x0000_s1055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" path="m,l7,16,22,50,33,86r13,35l45,121,14,55,11,44,,xe" fillcolor="#44546a" strokecolor="#44546a" strokeweight="0">
                      <v:fill opacity="13107f"/>
                      <v:stroke opacity="13107f"/>
                      <v:path arrowok="t" o:connecttype="custom" o:connectlocs="0,0;17641888,40322605;55443438,126008140;83165950,216734002;115927188,304940494;113407825,304940494;35282188,138609748;27722513,110887164;0,0" o:connectangles="0,0,0,0,0,0,0,0,0"/>
                    </v:shape>
                  </v:group>
                </v:group>
                <w10:wrap anchorx="page" anchory="page"/>
              </v:group>
            </w:pict>
          </mc:Fallback>
        </mc:AlternateContent>
      </w:r>
      <w:r w:rsidRPr="006E068B">
        <w:rPr>
          <w:rFonts w:asciiTheme="minorHAnsi" w:eastAsia="Batang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DB68D0" wp14:editId="2A50A6D1">
                <wp:simplePos x="0" y="0"/>
                <wp:positionH relativeFrom="page">
                  <wp:posOffset>3175635</wp:posOffset>
                </wp:positionH>
                <wp:positionV relativeFrom="page">
                  <wp:posOffset>9408795</wp:posOffset>
                </wp:positionV>
                <wp:extent cx="3402330" cy="154940"/>
                <wp:effectExtent l="3810" t="0" r="3810" b="0"/>
                <wp:wrapNone/>
                <wp:docPr id="2" name="Casella di tes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CAACC7" w14:textId="77777777" w:rsidR="003F1112" w:rsidRPr="0031154C" w:rsidRDefault="003F1112">
                            <w:pPr>
                              <w:pStyle w:val="Nessunaspaziatura"/>
                              <w:rPr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45000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DB68D0" id="Casella di testo 32" o:spid="_x0000_s1056" type="#_x0000_t202" style="position:absolute;left:0;text-align:left;margin-left:250.05pt;margin-top:740.85pt;width:267.9pt;height:12.2pt;z-index:251661312;visibility:visible;mso-wrap-style:square;mso-width-percent:4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5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" filled="f" stroked="f">
                <v:textbox style="mso-fit-shape-to-text:t" inset="0,0,0,0">
                  <w:txbxContent>
                    <w:p w14:paraId="52CAACC7" w14:textId="77777777" w:rsidR="003F1112" w:rsidRPr="0031154C" w:rsidRDefault="003F1112">
                      <w:pPr>
                        <w:pStyle w:val="Nessunaspaziatura"/>
                        <w:rPr>
                          <w:color w:val="595959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A72F565" w14:textId="77777777" w:rsidR="0031154C" w:rsidRPr="006E068B" w:rsidRDefault="007F6C75" w:rsidP="003F41E2">
      <w:pPr>
        <w:pStyle w:val="Titolo2"/>
        <w:jc w:val="both"/>
        <w:rPr>
          <w:rFonts w:asciiTheme="minorHAnsi" w:eastAsia="Batang" w:hAnsiTheme="minorHAnsi"/>
          <w:sz w:val="24"/>
          <w:szCs w:val="24"/>
        </w:rPr>
      </w:pPr>
      <w:r w:rsidRPr="006E068B">
        <w:rPr>
          <w:rFonts w:asciiTheme="minorHAnsi" w:eastAsia="Batang" w:hAnsi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1C5CB1" wp14:editId="221CD80E">
                <wp:simplePos x="0" y="0"/>
                <wp:positionH relativeFrom="page">
                  <wp:posOffset>822960</wp:posOffset>
                </wp:positionH>
                <wp:positionV relativeFrom="page">
                  <wp:posOffset>3307080</wp:posOffset>
                </wp:positionV>
                <wp:extent cx="6286500" cy="5969000"/>
                <wp:effectExtent l="0" t="0" r="0" b="1270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596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C16BD1" w14:textId="77777777" w:rsidR="003F1112" w:rsidRPr="007F6C75" w:rsidRDefault="003F1112" w:rsidP="007F6C75">
                            <w:pPr>
                              <w:jc w:val="center"/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6C75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PROGETTO</w:t>
                            </w:r>
                            <w:r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7F6C75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ACCOGLIENZA  </w:t>
                            </w:r>
                          </w:p>
                          <w:p w14:paraId="28520453" w14:textId="77777777" w:rsidR="003F1112" w:rsidRDefault="003F1112" w:rsidP="00D4466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                                      </w:t>
                            </w:r>
                          </w:p>
                          <w:p w14:paraId="6D7C9DFF" w14:textId="77777777" w:rsidR="003F1112" w:rsidRPr="007F6C75" w:rsidRDefault="003F1112" w:rsidP="00D4466E">
                            <w:pPr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                                             </w:t>
                            </w:r>
                            <w:r w:rsidRPr="007F6C75"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UDA</w:t>
                            </w:r>
                          </w:p>
                          <w:p w14:paraId="36BD1862" w14:textId="1A17DD45" w:rsidR="003F1112" w:rsidRPr="0031154C" w:rsidRDefault="00104E64" w:rsidP="00104E64">
                            <w:pPr>
                              <w:spacing w:before="120"/>
                              <w:jc w:val="center"/>
                              <w:rPr>
                                <w:color w:val="40404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1C5CB1" id="Casella di testo 1" o:spid="_x0000_s1057" type="#_x0000_t202" style="position:absolute;left:0;text-align:left;margin-left:64.8pt;margin-top:260.4pt;width:495pt;height:47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" filled="f" stroked="f">
                <v:textbox inset="0,0,0,0">
                  <w:txbxContent>
                    <w:p w14:paraId="45C16BD1" w14:textId="77777777" w:rsidR="003F1112" w:rsidRPr="007F6C75" w:rsidRDefault="003F1112" w:rsidP="007F6C75">
                      <w:pPr>
                        <w:jc w:val="center"/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F6C75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PROGETTO</w:t>
                      </w:r>
                      <w:r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7F6C75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ACCOGLIENZA  </w:t>
                      </w:r>
                    </w:p>
                    <w:p w14:paraId="28520453" w14:textId="77777777" w:rsidR="003F1112" w:rsidRDefault="003F1112" w:rsidP="00D4466E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                                             </w:t>
                      </w:r>
                    </w:p>
                    <w:p w14:paraId="6D7C9DFF" w14:textId="77777777" w:rsidR="003F1112" w:rsidRPr="007F6C75" w:rsidRDefault="003F1112" w:rsidP="00D4466E">
                      <w:pPr>
                        <w:rPr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                                                    </w:t>
                      </w:r>
                      <w:r w:rsidRPr="007F6C75">
                        <w:rPr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UDA</w:t>
                      </w:r>
                    </w:p>
                    <w:p w14:paraId="36BD1862" w14:textId="1A17DD45" w:rsidR="003F1112" w:rsidRPr="0031154C" w:rsidRDefault="00104E64" w:rsidP="00104E64">
                      <w:pPr>
                        <w:spacing w:before="120"/>
                        <w:jc w:val="center"/>
                        <w:rPr>
                          <w:color w:val="404040"/>
                          <w:sz w:val="36"/>
                          <w:szCs w:val="36"/>
                        </w:rPr>
                      </w:pPr>
                      <w:r>
                        <w:rPr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……………..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376FD" w:rsidRPr="006E068B">
        <w:rPr>
          <w:rFonts w:asciiTheme="minorHAnsi" w:eastAsia="Batang" w:hAnsiTheme="minorHAnsi"/>
          <w:sz w:val="24"/>
          <w:szCs w:val="24"/>
        </w:rPr>
        <w:t xml:space="preserve">   </w:t>
      </w:r>
      <w:r w:rsidR="0031154C" w:rsidRPr="006E068B">
        <w:rPr>
          <w:rFonts w:asciiTheme="minorHAnsi" w:eastAsia="Batang" w:hAnsiTheme="minorHAnsi"/>
          <w:sz w:val="24"/>
          <w:szCs w:val="24"/>
        </w:rPr>
        <w:br w:type="page"/>
      </w:r>
      <w:r w:rsidR="00C6272F" w:rsidRPr="006E068B">
        <w:rPr>
          <w:rFonts w:asciiTheme="minorHAnsi" w:eastAsia="Batang" w:hAnsiTheme="minorHAnsi"/>
          <w:sz w:val="24"/>
          <w:szCs w:val="24"/>
        </w:rPr>
        <w:lastRenderedPageBreak/>
        <w:t>PREMESSA</w:t>
      </w:r>
    </w:p>
    <w:p w14:paraId="3C3E4067" w14:textId="77777777" w:rsidR="00D4466E" w:rsidRPr="006E068B" w:rsidRDefault="00F10F3F" w:rsidP="003F41E2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</w:rPr>
      </w:pPr>
      <w:r w:rsidRPr="006E068B">
        <w:rPr>
          <w:rFonts w:asciiTheme="minorHAnsi" w:eastAsia="Batang" w:hAnsiTheme="minorHAnsi" w:cs="Arial"/>
          <w:sz w:val="24"/>
          <w:szCs w:val="24"/>
        </w:rPr>
        <w:t xml:space="preserve">Questo progetto di </w:t>
      </w:r>
      <w:r w:rsidR="00D4466E" w:rsidRPr="006E068B">
        <w:rPr>
          <w:rFonts w:asciiTheme="minorHAnsi" w:eastAsia="Batang" w:hAnsiTheme="minorHAnsi" w:cs="Arial"/>
          <w:sz w:val="24"/>
          <w:szCs w:val="24"/>
        </w:rPr>
        <w:t>Accoglienza si pone l’obiettivo di:</w:t>
      </w:r>
    </w:p>
    <w:p w14:paraId="3B398942" w14:textId="4B301BF5" w:rsidR="00D4466E" w:rsidRPr="006E068B" w:rsidRDefault="00D4466E" w:rsidP="00192CFA">
      <w:pPr>
        <w:spacing w:after="0" w:line="240" w:lineRule="auto"/>
        <w:ind w:left="426" w:hanging="426"/>
        <w:jc w:val="both"/>
        <w:rPr>
          <w:rFonts w:asciiTheme="minorHAnsi" w:eastAsia="Batang" w:hAnsiTheme="minorHAnsi" w:cs="Arial"/>
          <w:sz w:val="24"/>
          <w:szCs w:val="24"/>
        </w:rPr>
      </w:pPr>
      <w:r w:rsidRPr="006E068B">
        <w:rPr>
          <w:rFonts w:asciiTheme="minorHAnsi" w:eastAsia="Batang" w:hAnsiTheme="minorHAnsi" w:cs="Arial"/>
          <w:sz w:val="24"/>
          <w:szCs w:val="24"/>
        </w:rPr>
        <w:t xml:space="preserve">● </w:t>
      </w:r>
      <w:r w:rsidR="00FA0055">
        <w:rPr>
          <w:rFonts w:asciiTheme="minorHAnsi" w:eastAsia="Batang" w:hAnsiTheme="minorHAnsi" w:cs="Arial"/>
          <w:sz w:val="24"/>
          <w:szCs w:val="24"/>
        </w:rPr>
        <w:tab/>
      </w:r>
      <w:r w:rsidRPr="006E068B">
        <w:rPr>
          <w:rFonts w:asciiTheme="minorHAnsi" w:eastAsia="Batang" w:hAnsiTheme="minorHAnsi" w:cs="Arial"/>
          <w:sz w:val="24"/>
          <w:szCs w:val="24"/>
        </w:rPr>
        <w:t>creare un clima di classe sereno e inclusivo, favorendo l’espressione e la condivisione emotiva a partire da attivit</w:t>
      </w:r>
      <w:r w:rsidRPr="006E068B">
        <w:rPr>
          <w:rFonts w:asciiTheme="minorHAnsi" w:eastAsia="Batang" w:hAnsiTheme="minorHAnsi" w:cs="Cambria"/>
          <w:sz w:val="24"/>
          <w:szCs w:val="24"/>
        </w:rPr>
        <w:t>à</w:t>
      </w:r>
      <w:r w:rsidRPr="006E068B">
        <w:rPr>
          <w:rFonts w:asciiTheme="minorHAnsi" w:eastAsia="Batang" w:hAnsiTheme="minorHAnsi" w:cs="Arial"/>
          <w:sz w:val="24"/>
          <w:szCs w:val="24"/>
        </w:rPr>
        <w:t xml:space="preserve"> significative e vicine al vissuto degli studenti;</w:t>
      </w:r>
    </w:p>
    <w:p w14:paraId="02950BB3" w14:textId="355B67F4" w:rsidR="00D4466E" w:rsidRPr="006E068B" w:rsidRDefault="00D4466E" w:rsidP="00192CFA">
      <w:pPr>
        <w:spacing w:after="0" w:line="240" w:lineRule="auto"/>
        <w:ind w:left="426" w:hanging="426"/>
        <w:jc w:val="both"/>
        <w:rPr>
          <w:rFonts w:asciiTheme="minorHAnsi" w:eastAsia="Batang" w:hAnsiTheme="minorHAnsi" w:cs="Arial"/>
          <w:sz w:val="24"/>
          <w:szCs w:val="24"/>
        </w:rPr>
      </w:pPr>
      <w:r w:rsidRPr="006E068B">
        <w:rPr>
          <w:rFonts w:asciiTheme="minorHAnsi" w:eastAsia="Batang" w:hAnsiTheme="minorHAnsi" w:cs="Arial"/>
          <w:sz w:val="24"/>
          <w:szCs w:val="24"/>
        </w:rPr>
        <w:t>●   incoraggiare atteggiamenti resilienti nella condivisione col gruppo dei pari e degli adulti di riferimento;</w:t>
      </w:r>
    </w:p>
    <w:p w14:paraId="2AEE79E4" w14:textId="77777777" w:rsidR="00D4466E" w:rsidRPr="006E068B" w:rsidRDefault="00D4466E" w:rsidP="00192CFA">
      <w:pPr>
        <w:spacing w:after="0" w:line="240" w:lineRule="auto"/>
        <w:ind w:left="426" w:hanging="426"/>
        <w:jc w:val="both"/>
        <w:rPr>
          <w:rFonts w:asciiTheme="minorHAnsi" w:eastAsia="Batang" w:hAnsiTheme="minorHAnsi" w:cs="Arial"/>
          <w:sz w:val="24"/>
          <w:szCs w:val="24"/>
        </w:rPr>
      </w:pPr>
      <w:r w:rsidRPr="006E068B">
        <w:rPr>
          <w:rFonts w:asciiTheme="minorHAnsi" w:eastAsia="Batang" w:hAnsiTheme="minorHAnsi" w:cs="Arial"/>
          <w:sz w:val="24"/>
          <w:szCs w:val="24"/>
        </w:rPr>
        <w:t>●</w:t>
      </w:r>
      <w:r w:rsidRPr="006E068B">
        <w:rPr>
          <w:rFonts w:asciiTheme="minorHAnsi" w:eastAsia="Batang" w:hAnsiTheme="minorHAnsi" w:cs="Arial"/>
          <w:sz w:val="24"/>
          <w:szCs w:val="24"/>
        </w:rPr>
        <w:tab/>
        <w:t>sviluppare autonomia e responsabilit</w:t>
      </w:r>
      <w:r w:rsidRPr="006E068B">
        <w:rPr>
          <w:rFonts w:asciiTheme="minorHAnsi" w:eastAsia="Batang" w:hAnsiTheme="minorHAnsi" w:cs="Cambria"/>
          <w:sz w:val="24"/>
          <w:szCs w:val="24"/>
        </w:rPr>
        <w:t>à</w:t>
      </w:r>
      <w:r w:rsidRPr="006E068B">
        <w:rPr>
          <w:rFonts w:asciiTheme="minorHAnsi" w:eastAsia="Batang" w:hAnsiTheme="minorHAnsi" w:cs="Arial"/>
          <w:sz w:val="24"/>
          <w:szCs w:val="24"/>
        </w:rPr>
        <w:t xml:space="preserve"> e senso di appartenenza alla comunit</w:t>
      </w:r>
      <w:r w:rsidRPr="006E068B">
        <w:rPr>
          <w:rFonts w:asciiTheme="minorHAnsi" w:eastAsia="Batang" w:hAnsiTheme="minorHAnsi" w:cs="Cambria"/>
          <w:sz w:val="24"/>
          <w:szCs w:val="24"/>
        </w:rPr>
        <w:t>à</w:t>
      </w:r>
      <w:r w:rsidRPr="006E068B">
        <w:rPr>
          <w:rFonts w:asciiTheme="minorHAnsi" w:eastAsia="Batang" w:hAnsiTheme="minorHAnsi" w:cs="Arial"/>
          <w:sz w:val="24"/>
          <w:szCs w:val="24"/>
        </w:rPr>
        <w:t>;</w:t>
      </w:r>
    </w:p>
    <w:p w14:paraId="19C6EB96" w14:textId="77777777" w:rsidR="00D4466E" w:rsidRPr="006E068B" w:rsidRDefault="00D4466E" w:rsidP="00192CFA">
      <w:pPr>
        <w:spacing w:after="0" w:line="240" w:lineRule="auto"/>
        <w:ind w:left="426" w:hanging="426"/>
        <w:jc w:val="both"/>
        <w:rPr>
          <w:rFonts w:asciiTheme="minorHAnsi" w:eastAsia="Batang" w:hAnsiTheme="minorHAnsi" w:cs="Arial"/>
          <w:sz w:val="24"/>
          <w:szCs w:val="24"/>
        </w:rPr>
      </w:pPr>
      <w:r w:rsidRPr="006E068B">
        <w:rPr>
          <w:rFonts w:asciiTheme="minorHAnsi" w:eastAsia="Batang" w:hAnsiTheme="minorHAnsi" w:cs="Arial"/>
          <w:sz w:val="24"/>
          <w:szCs w:val="24"/>
        </w:rPr>
        <w:t>●</w:t>
      </w:r>
      <w:r w:rsidRPr="006E068B">
        <w:rPr>
          <w:rFonts w:asciiTheme="minorHAnsi" w:eastAsia="Batang" w:hAnsiTheme="minorHAnsi" w:cs="Arial"/>
          <w:sz w:val="24"/>
          <w:szCs w:val="24"/>
        </w:rPr>
        <w:tab/>
        <w:t>interiorizzare le regole di comportamento indicate nei regolamenti scolastici;</w:t>
      </w:r>
    </w:p>
    <w:p w14:paraId="1EB387FD" w14:textId="77777777" w:rsidR="00D4466E" w:rsidRPr="006E068B" w:rsidRDefault="00D4466E" w:rsidP="003F41E2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</w:rPr>
      </w:pPr>
    </w:p>
    <w:p w14:paraId="6874CA40" w14:textId="4772C06B" w:rsidR="0031154C" w:rsidRPr="006E068B" w:rsidRDefault="00D4466E" w:rsidP="003F41E2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</w:rPr>
      </w:pPr>
      <w:r w:rsidRPr="006E068B">
        <w:rPr>
          <w:rFonts w:asciiTheme="minorHAnsi" w:eastAsia="Batang" w:hAnsiTheme="minorHAnsi" w:cs="Arial"/>
          <w:sz w:val="24"/>
          <w:szCs w:val="24"/>
        </w:rPr>
        <w:t>Le attivit</w:t>
      </w:r>
      <w:r w:rsidRPr="006E068B">
        <w:rPr>
          <w:rFonts w:asciiTheme="minorHAnsi" w:eastAsia="Batang" w:hAnsiTheme="minorHAnsi" w:cs="Cambria"/>
          <w:sz w:val="24"/>
          <w:szCs w:val="24"/>
        </w:rPr>
        <w:t>à</w:t>
      </w:r>
      <w:r w:rsidRPr="006E068B">
        <w:rPr>
          <w:rFonts w:asciiTheme="minorHAnsi" w:eastAsia="Batang" w:hAnsiTheme="minorHAnsi" w:cs="Arial"/>
          <w:sz w:val="24"/>
          <w:szCs w:val="24"/>
        </w:rPr>
        <w:t xml:space="preserve"> progettate nell</w:t>
      </w:r>
      <w:r w:rsidRPr="006E068B">
        <w:rPr>
          <w:rFonts w:asciiTheme="minorHAnsi" w:eastAsia="Batang" w:hAnsiTheme="minorHAnsi" w:cs="Batang"/>
          <w:sz w:val="24"/>
          <w:szCs w:val="24"/>
        </w:rPr>
        <w:t>’</w:t>
      </w:r>
      <w:r w:rsidRPr="006E068B">
        <w:rPr>
          <w:rFonts w:asciiTheme="minorHAnsi" w:eastAsia="Batang" w:hAnsiTheme="minorHAnsi" w:cs="Arial"/>
          <w:sz w:val="24"/>
          <w:szCs w:val="24"/>
        </w:rPr>
        <w:t>Unit</w:t>
      </w:r>
      <w:r w:rsidRPr="006E068B">
        <w:rPr>
          <w:rFonts w:asciiTheme="minorHAnsi" w:eastAsia="Batang" w:hAnsiTheme="minorHAnsi" w:cs="Cambria"/>
          <w:sz w:val="24"/>
          <w:szCs w:val="24"/>
        </w:rPr>
        <w:t>à</w:t>
      </w:r>
      <w:r w:rsidRPr="006E068B">
        <w:rPr>
          <w:rFonts w:asciiTheme="minorHAnsi" w:eastAsia="Batang" w:hAnsiTheme="minorHAnsi" w:cs="Arial"/>
          <w:sz w:val="24"/>
          <w:szCs w:val="24"/>
        </w:rPr>
        <w:t xml:space="preserve"> di Apprendimento (</w:t>
      </w:r>
      <w:proofErr w:type="spellStart"/>
      <w:r w:rsidRPr="006E068B">
        <w:rPr>
          <w:rFonts w:asciiTheme="minorHAnsi" w:eastAsia="Batang" w:hAnsiTheme="minorHAnsi" w:cs="Arial"/>
          <w:sz w:val="24"/>
          <w:szCs w:val="24"/>
        </w:rPr>
        <w:t>UdA</w:t>
      </w:r>
      <w:proofErr w:type="spellEnd"/>
      <w:r w:rsidRPr="006E068B">
        <w:rPr>
          <w:rFonts w:asciiTheme="minorHAnsi" w:eastAsia="Batang" w:hAnsiTheme="minorHAnsi" w:cs="Arial"/>
          <w:sz w:val="24"/>
          <w:szCs w:val="24"/>
        </w:rPr>
        <w:t xml:space="preserve">) transdisciplinare sono finalizzate a </w:t>
      </w:r>
    </w:p>
    <w:p w14:paraId="637FF52E" w14:textId="5E4A3199" w:rsidR="00D4466E" w:rsidRPr="006E068B" w:rsidRDefault="00D4466E" w:rsidP="00192CFA">
      <w:pPr>
        <w:tabs>
          <w:tab w:val="left" w:pos="567"/>
        </w:tabs>
        <w:spacing w:after="0" w:line="240" w:lineRule="auto"/>
        <w:ind w:left="426" w:hanging="426"/>
        <w:jc w:val="both"/>
        <w:rPr>
          <w:rFonts w:asciiTheme="minorHAnsi" w:eastAsia="Batang" w:hAnsiTheme="minorHAnsi" w:cs="Arial"/>
          <w:sz w:val="24"/>
          <w:szCs w:val="24"/>
        </w:rPr>
      </w:pPr>
      <w:r w:rsidRPr="006E068B">
        <w:rPr>
          <w:rFonts w:asciiTheme="minorHAnsi" w:eastAsia="Batang" w:hAnsiTheme="minorHAnsi" w:cs="Arial"/>
          <w:sz w:val="24"/>
          <w:szCs w:val="24"/>
        </w:rPr>
        <w:t>●</w:t>
      </w:r>
      <w:r w:rsidRPr="006E068B">
        <w:rPr>
          <w:rFonts w:asciiTheme="minorHAnsi" w:eastAsia="Batang" w:hAnsiTheme="minorHAnsi" w:cs="Arial"/>
          <w:sz w:val="24"/>
          <w:szCs w:val="24"/>
        </w:rPr>
        <w:tab/>
      </w:r>
      <w:r w:rsidR="00192CFA" w:rsidRPr="006E068B">
        <w:rPr>
          <w:rFonts w:asciiTheme="minorHAnsi" w:eastAsia="Batang" w:hAnsiTheme="minorHAnsi" w:cs="Arial"/>
          <w:sz w:val="24"/>
          <w:szCs w:val="24"/>
        </w:rPr>
        <w:t xml:space="preserve">sostenere gli alunni da un punto di vista emotivo </w:t>
      </w:r>
      <w:r w:rsidRPr="006E068B">
        <w:rPr>
          <w:rFonts w:asciiTheme="minorHAnsi" w:eastAsia="Batang" w:hAnsiTheme="minorHAnsi" w:cs="Arial"/>
          <w:sz w:val="24"/>
          <w:szCs w:val="24"/>
        </w:rPr>
        <w:t>nel delicato momento del passaggio a un nuovo ciclo;</w:t>
      </w:r>
    </w:p>
    <w:p w14:paraId="3EEDD02F" w14:textId="0C3A869E" w:rsidR="00D4466E" w:rsidRDefault="00D4466E" w:rsidP="00192CFA">
      <w:pPr>
        <w:tabs>
          <w:tab w:val="left" w:pos="567"/>
        </w:tabs>
        <w:spacing w:after="0" w:line="240" w:lineRule="auto"/>
        <w:ind w:left="426" w:hanging="426"/>
        <w:jc w:val="both"/>
        <w:rPr>
          <w:rFonts w:asciiTheme="minorHAnsi" w:eastAsia="Batang" w:hAnsiTheme="minorHAnsi" w:cs="Arial"/>
          <w:sz w:val="24"/>
          <w:szCs w:val="24"/>
        </w:rPr>
      </w:pPr>
      <w:r w:rsidRPr="00192CFA">
        <w:rPr>
          <w:rFonts w:asciiTheme="minorHAnsi" w:eastAsia="Batang" w:hAnsiTheme="minorHAnsi" w:cs="Arial"/>
          <w:sz w:val="24"/>
          <w:szCs w:val="24"/>
        </w:rPr>
        <w:t>●</w:t>
      </w:r>
      <w:r w:rsidRPr="00192CFA">
        <w:rPr>
          <w:rFonts w:asciiTheme="minorHAnsi" w:eastAsia="Batang" w:hAnsiTheme="minorHAnsi" w:cs="Arial"/>
          <w:sz w:val="24"/>
          <w:szCs w:val="24"/>
        </w:rPr>
        <w:tab/>
      </w:r>
      <w:r w:rsidR="00192CFA">
        <w:rPr>
          <w:rFonts w:asciiTheme="minorHAnsi" w:eastAsia="Batang" w:hAnsiTheme="minorHAnsi" w:cs="Arial"/>
          <w:sz w:val="24"/>
          <w:szCs w:val="24"/>
        </w:rPr>
        <w:t>p</w:t>
      </w:r>
      <w:r w:rsidR="00192CFA" w:rsidRPr="00192CFA">
        <w:rPr>
          <w:rFonts w:asciiTheme="minorHAnsi" w:eastAsia="Batang" w:hAnsiTheme="minorHAnsi" w:cs="Arial"/>
          <w:sz w:val="24"/>
          <w:szCs w:val="24"/>
        </w:rPr>
        <w:t>romuovere l’autonomia, la relazione con gli altri, l’accettazione dell’ambiente scolastico e delle sue regole</w:t>
      </w:r>
      <w:r w:rsidRPr="00192CFA">
        <w:rPr>
          <w:rFonts w:asciiTheme="minorHAnsi" w:eastAsia="Batang" w:hAnsiTheme="minorHAnsi" w:cs="Arial"/>
          <w:sz w:val="24"/>
          <w:szCs w:val="24"/>
        </w:rPr>
        <w:t>.</w:t>
      </w:r>
    </w:p>
    <w:p w14:paraId="6F583C35" w14:textId="77777777" w:rsidR="00192CFA" w:rsidRPr="00192CFA" w:rsidRDefault="00192CFA" w:rsidP="00192CFA">
      <w:pPr>
        <w:tabs>
          <w:tab w:val="left" w:pos="567"/>
        </w:tabs>
        <w:spacing w:after="0" w:line="240" w:lineRule="auto"/>
        <w:ind w:left="426" w:hanging="426"/>
        <w:jc w:val="both"/>
        <w:rPr>
          <w:rFonts w:asciiTheme="minorHAnsi" w:eastAsia="Batang" w:hAnsiTheme="minorHAnsi" w:cs="Arial"/>
          <w:sz w:val="24"/>
          <w:szCs w:val="24"/>
        </w:rPr>
      </w:pPr>
    </w:p>
    <w:p w14:paraId="4458792F" w14:textId="1DE1B931" w:rsidR="00D4466E" w:rsidRPr="00192CFA" w:rsidRDefault="00192CFA" w:rsidP="003F41E2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</w:rPr>
      </w:pPr>
      <w:r w:rsidRPr="00192CFA">
        <w:rPr>
          <w:rFonts w:asciiTheme="minorHAnsi" w:eastAsia="Batang" w:hAnsiTheme="minorHAnsi" w:cs="Arial"/>
          <w:sz w:val="24"/>
          <w:szCs w:val="24"/>
        </w:rPr>
        <w:t>G</w:t>
      </w:r>
      <w:r w:rsidR="00D4466E" w:rsidRPr="00192CFA">
        <w:rPr>
          <w:rFonts w:asciiTheme="minorHAnsi" w:eastAsia="Batang" w:hAnsiTheme="minorHAnsi" w:cs="Arial"/>
          <w:sz w:val="24"/>
          <w:szCs w:val="24"/>
        </w:rPr>
        <w:t>li studenti saranno guidati</w:t>
      </w:r>
      <w:r>
        <w:rPr>
          <w:rFonts w:asciiTheme="minorHAnsi" w:eastAsia="Batang" w:hAnsiTheme="minorHAnsi" w:cs="Arial"/>
          <w:sz w:val="24"/>
          <w:szCs w:val="24"/>
        </w:rPr>
        <w:t xml:space="preserve"> nel prendere </w:t>
      </w:r>
      <w:r>
        <w:t>coscienza di sé e degli altri, a sviluppare atteggiamenti resilienti utili in tutto l’arco della vita, raccontarsi in modo consapevole ed efficace, ascoltare attivamente. Lavorare sulla costruzione di un gruppo classe accogliente</w:t>
      </w:r>
    </w:p>
    <w:p w14:paraId="7FA5DBC4" w14:textId="77777777" w:rsidR="00F224FF" w:rsidRPr="006E068B" w:rsidRDefault="00F224FF" w:rsidP="003F41E2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</w:rPr>
      </w:pPr>
    </w:p>
    <w:p w14:paraId="5C21C41E" w14:textId="77777777" w:rsidR="006E068B" w:rsidRDefault="006E068B" w:rsidP="003F41E2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</w:rPr>
      </w:pPr>
    </w:p>
    <w:p w14:paraId="6CBAC9EC" w14:textId="77777777" w:rsidR="00AD7A3D" w:rsidRPr="006E068B" w:rsidRDefault="003F41E2" w:rsidP="003F41E2">
      <w:pPr>
        <w:spacing w:after="0" w:line="240" w:lineRule="auto"/>
        <w:jc w:val="both"/>
        <w:rPr>
          <w:rFonts w:asciiTheme="minorHAnsi" w:eastAsia="Batang" w:hAnsiTheme="minorHAnsi" w:cs="Arial"/>
          <w:b/>
          <w:bCs/>
          <w:sz w:val="24"/>
          <w:szCs w:val="24"/>
          <w:u w:val="single"/>
        </w:rPr>
      </w:pPr>
      <w:r w:rsidRPr="006E068B">
        <w:rPr>
          <w:rFonts w:asciiTheme="minorHAnsi" w:eastAsia="Batang" w:hAnsiTheme="minorHAnsi" w:cs="Arial"/>
          <w:b/>
          <w:bCs/>
          <w:sz w:val="24"/>
          <w:szCs w:val="24"/>
          <w:u w:val="single"/>
        </w:rPr>
        <w:t xml:space="preserve">DESCRIZIONE </w:t>
      </w:r>
      <w:r w:rsidR="00AD7A3D" w:rsidRPr="006E068B">
        <w:rPr>
          <w:rFonts w:asciiTheme="minorHAnsi" w:eastAsia="Batang" w:hAnsiTheme="minorHAnsi" w:cs="Arial"/>
          <w:b/>
          <w:bCs/>
          <w:sz w:val="24"/>
          <w:szCs w:val="24"/>
          <w:u w:val="single"/>
        </w:rPr>
        <w:t>UDA</w:t>
      </w:r>
    </w:p>
    <w:p w14:paraId="54E145CA" w14:textId="77777777" w:rsidR="00AD7A3D" w:rsidRPr="006E068B" w:rsidRDefault="00AD7A3D" w:rsidP="003F41E2">
      <w:pPr>
        <w:spacing w:after="0" w:line="240" w:lineRule="auto"/>
        <w:jc w:val="both"/>
        <w:rPr>
          <w:rFonts w:asciiTheme="minorHAnsi" w:eastAsia="Batang" w:hAnsiTheme="minorHAns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3"/>
        <w:gridCol w:w="2673"/>
        <w:gridCol w:w="5050"/>
      </w:tblGrid>
      <w:tr w:rsidR="00AD7A3D" w:rsidRPr="006E068B" w14:paraId="097131BD" w14:textId="77777777" w:rsidTr="006E068B">
        <w:tc>
          <w:tcPr>
            <w:tcW w:w="1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13F4C3E" w14:textId="77777777" w:rsidR="00AD7A3D" w:rsidRPr="006E068B" w:rsidRDefault="00AD7A3D" w:rsidP="003F41E2">
            <w:pPr>
              <w:pStyle w:val="Titolo1"/>
              <w:spacing w:before="0" w:after="0" w:line="240" w:lineRule="auto"/>
              <w:jc w:val="both"/>
              <w:rPr>
                <w:rFonts w:asciiTheme="minorHAnsi" w:eastAsia="Batang" w:hAnsiTheme="minorHAnsi" w:cs="Arial"/>
                <w:i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i/>
                <w:sz w:val="24"/>
                <w:szCs w:val="24"/>
              </w:rPr>
              <w:t>Denominazione</w:t>
            </w:r>
          </w:p>
        </w:tc>
        <w:tc>
          <w:tcPr>
            <w:tcW w:w="369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DC03" w14:textId="113D220F" w:rsidR="00A60478" w:rsidRPr="006E068B" w:rsidRDefault="008769F7" w:rsidP="008769F7">
            <w:pPr>
              <w:spacing w:after="0" w:line="240" w:lineRule="auto"/>
              <w:jc w:val="both"/>
              <w:rPr>
                <w:rFonts w:asciiTheme="minorHAnsi" w:eastAsia="Batang" w:hAnsiTheme="minorHAnsi"/>
                <w:sz w:val="24"/>
                <w:szCs w:val="24"/>
              </w:rPr>
            </w:pPr>
            <w:r w:rsidRPr="006E068B">
              <w:rPr>
                <w:rFonts w:asciiTheme="minorHAnsi" w:eastAsia="Batang" w:hAnsiTheme="minorHAnsi"/>
                <w:sz w:val="24"/>
                <w:szCs w:val="24"/>
              </w:rPr>
              <w:t xml:space="preserve"> </w:t>
            </w:r>
            <w:r w:rsidR="006C0F23" w:rsidRPr="006C0F23">
              <w:rPr>
                <w:rFonts w:asciiTheme="minorHAnsi" w:eastAsia="Batang" w:hAnsiTheme="minorHAnsi"/>
                <w:sz w:val="24"/>
                <w:szCs w:val="24"/>
                <w:highlight w:val="yellow"/>
              </w:rPr>
              <w:t>………………………</w:t>
            </w:r>
            <w:r w:rsidR="00DF590E" w:rsidRPr="006E068B">
              <w:rPr>
                <w:rFonts w:asciiTheme="minorHAnsi" w:eastAsia="Batang" w:hAnsiTheme="minorHAnsi"/>
                <w:sz w:val="24"/>
                <w:szCs w:val="24"/>
              </w:rPr>
              <w:t xml:space="preserve"> </w:t>
            </w:r>
          </w:p>
        </w:tc>
      </w:tr>
      <w:tr w:rsidR="001E73A7" w:rsidRPr="006E068B" w14:paraId="516934C8" w14:textId="77777777" w:rsidTr="006E068B">
        <w:tc>
          <w:tcPr>
            <w:tcW w:w="1307" w:type="pct"/>
            <w:tcBorders>
              <w:left w:val="single" w:sz="4" w:space="0" w:color="auto"/>
              <w:right w:val="single" w:sz="4" w:space="0" w:color="auto"/>
            </w:tcBorders>
          </w:tcPr>
          <w:p w14:paraId="568DE08C" w14:textId="77777777" w:rsidR="001E73A7" w:rsidRPr="006E068B" w:rsidRDefault="001E73A7" w:rsidP="003F41E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>Destinatari</w:t>
            </w:r>
          </w:p>
        </w:tc>
        <w:tc>
          <w:tcPr>
            <w:tcW w:w="369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EC403D" w14:textId="6E5424D0" w:rsidR="001E73A7" w:rsidRPr="006E068B" w:rsidRDefault="006C0F23" w:rsidP="003F41E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</w:pPr>
            <w:r w:rsidRPr="006C0F23">
              <w:rPr>
                <w:rFonts w:asciiTheme="minorHAnsi" w:eastAsia="Batang" w:hAnsiTheme="minorHAnsi" w:cs="Arial Narrow"/>
                <w:color w:val="000000"/>
                <w:sz w:val="24"/>
                <w:szCs w:val="24"/>
                <w:highlight w:val="yellow"/>
                <w:lang w:eastAsia="it-IT"/>
              </w:rPr>
              <w:t>…………………..</w:t>
            </w:r>
          </w:p>
        </w:tc>
      </w:tr>
      <w:tr w:rsidR="00A32D22" w:rsidRPr="006E068B" w14:paraId="2A00E8A9" w14:textId="77777777" w:rsidTr="006E068B">
        <w:tc>
          <w:tcPr>
            <w:tcW w:w="1307" w:type="pct"/>
            <w:tcBorders>
              <w:left w:val="single" w:sz="4" w:space="0" w:color="auto"/>
              <w:right w:val="single" w:sz="4" w:space="0" w:color="auto"/>
            </w:tcBorders>
          </w:tcPr>
          <w:p w14:paraId="4C1AC794" w14:textId="77777777" w:rsidR="00A32D22" w:rsidRPr="006E068B" w:rsidRDefault="00A32D22" w:rsidP="00F8543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>PREREQUISITI</w:t>
            </w:r>
          </w:p>
        </w:tc>
        <w:tc>
          <w:tcPr>
            <w:tcW w:w="369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675A53" w14:textId="77777777" w:rsidR="00A32D22" w:rsidRPr="00894DF2" w:rsidRDefault="00A32D22" w:rsidP="00F8543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Times Roman"/>
                <w:i/>
                <w:color w:val="000000"/>
                <w:sz w:val="18"/>
                <w:szCs w:val="18"/>
                <w:lang w:eastAsia="it-IT"/>
              </w:rPr>
            </w:pPr>
            <w:r w:rsidRPr="00894DF2">
              <w:rPr>
                <w:rFonts w:asciiTheme="minorHAnsi" w:eastAsia="Batang" w:hAnsiTheme="minorHAnsi" w:cs="Arial Narrow"/>
                <w:i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894DF2" w:rsidRPr="006C0F23">
              <w:rPr>
                <w:rFonts w:asciiTheme="minorHAnsi" w:eastAsia="Batang" w:hAnsiTheme="minorHAnsi" w:cs="Arial Narrow"/>
                <w:i/>
                <w:color w:val="000000"/>
                <w:sz w:val="18"/>
                <w:szCs w:val="18"/>
                <w:highlight w:val="yellow"/>
                <w:lang w:eastAsia="it-IT"/>
              </w:rPr>
              <w:t>(DA CONTESTUALIZZARE NEI VARI GRADI)</w:t>
            </w:r>
          </w:p>
        </w:tc>
      </w:tr>
      <w:tr w:rsidR="00A32D22" w:rsidRPr="006E068B" w14:paraId="712F0DBB" w14:textId="77777777" w:rsidTr="00E7025B">
        <w:trPr>
          <w:trHeight w:val="1525"/>
        </w:trPr>
        <w:tc>
          <w:tcPr>
            <w:tcW w:w="1307" w:type="pct"/>
            <w:tcBorders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14:paraId="7FEA724F" w14:textId="77777777" w:rsidR="00A32D22" w:rsidRPr="006E068B" w:rsidRDefault="00A32D22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bCs/>
                <w:i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/>
                <w:bCs/>
                <w:i/>
                <w:sz w:val="24"/>
                <w:szCs w:val="24"/>
              </w:rPr>
              <w:t>BISOGNI</w:t>
            </w:r>
          </w:p>
        </w:tc>
        <w:tc>
          <w:tcPr>
            <w:tcW w:w="369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303583" w14:textId="77777777" w:rsidR="00A32D22" w:rsidRPr="006E068B" w:rsidRDefault="00A32D22" w:rsidP="00E7025B">
            <w:pPr>
              <w:pStyle w:val="Corpotesto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Facilitare un progressivo adattamento alla realt</w:t>
            </w:r>
            <w:r w:rsidRPr="00E7025B">
              <w:rPr>
                <w:rFonts w:asciiTheme="minorHAnsi" w:eastAsia="Batang" w:hAnsiTheme="minorHAnsi" w:cs="Arial"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scolastica, attraverso l</w:t>
            </w:r>
            <w:r w:rsidRPr="00E7025B">
              <w:rPr>
                <w:rFonts w:asciiTheme="minorHAnsi" w:eastAsia="Batang" w:hAnsiTheme="minorHAnsi" w:cs="Arial"/>
                <w:sz w:val="24"/>
                <w:szCs w:val="24"/>
              </w:rPr>
              <w:t>’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esplorazione di uno spazio accogliente, sereno e stimolante per una positiva socializzazione (alunni nuovi);</w:t>
            </w:r>
          </w:p>
          <w:p w14:paraId="3481C353" w14:textId="77777777" w:rsidR="00A32D22" w:rsidRPr="006E068B" w:rsidRDefault="00A32D22" w:rsidP="00E7025B">
            <w:pPr>
              <w:pStyle w:val="Corpotesto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Rinnovare e consolidare il senso di appartenenza alla comunit</w:t>
            </w:r>
            <w:r w:rsidRPr="00E7025B">
              <w:rPr>
                <w:rFonts w:asciiTheme="minorHAnsi" w:eastAsia="Batang" w:hAnsiTheme="minorHAnsi" w:cs="Arial"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scolastica (alunni frequentanti)</w:t>
            </w:r>
          </w:p>
        </w:tc>
      </w:tr>
      <w:tr w:rsidR="00A60478" w:rsidRPr="006E068B" w14:paraId="33A2A420" w14:textId="77777777" w:rsidTr="006E068B">
        <w:tc>
          <w:tcPr>
            <w:tcW w:w="1307" w:type="pct"/>
            <w:tcBorders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14:paraId="352EC32F" w14:textId="77777777" w:rsidR="00A60478" w:rsidRPr="006E068B" w:rsidRDefault="00A6047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bCs/>
                <w:i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/>
                <w:bCs/>
                <w:i/>
                <w:sz w:val="24"/>
                <w:szCs w:val="24"/>
              </w:rPr>
              <w:t>FINALITA’</w:t>
            </w:r>
          </w:p>
        </w:tc>
        <w:tc>
          <w:tcPr>
            <w:tcW w:w="369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02AC7A" w14:textId="77777777" w:rsidR="00A60478" w:rsidRPr="006E068B" w:rsidRDefault="00A60478" w:rsidP="00E7025B">
            <w:pPr>
              <w:pStyle w:val="Corpotesto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Facilitare un progressivo adattamento alla realt</w:t>
            </w:r>
            <w:r w:rsidRPr="00E7025B">
              <w:rPr>
                <w:rFonts w:asciiTheme="minorHAnsi" w:eastAsia="Batang" w:hAnsiTheme="minorHAnsi" w:cs="Arial"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scolastica, attraverso l</w:t>
            </w:r>
            <w:r w:rsidRPr="00E7025B">
              <w:rPr>
                <w:rFonts w:asciiTheme="minorHAnsi" w:eastAsia="Batang" w:hAnsiTheme="minorHAnsi" w:cs="Arial"/>
                <w:sz w:val="24"/>
                <w:szCs w:val="24"/>
              </w:rPr>
              <w:t>’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esplorazione di uno spazio accogliente, sereno e stimolante per una positiva socializzazione (alunni nuovi);</w:t>
            </w:r>
          </w:p>
          <w:p w14:paraId="279FAC53" w14:textId="77777777" w:rsidR="00A60478" w:rsidRPr="006E068B" w:rsidRDefault="00A60478" w:rsidP="00E7025B">
            <w:pPr>
              <w:pStyle w:val="Corpotesto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Rinnovare e consolidare il senso di appartenenza alla comunit</w:t>
            </w:r>
            <w:r w:rsidRPr="00E7025B">
              <w:rPr>
                <w:rFonts w:asciiTheme="minorHAnsi" w:eastAsia="Batang" w:hAnsiTheme="minorHAnsi" w:cs="Arial"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scolastica (alunni frequentanti)</w:t>
            </w:r>
          </w:p>
        </w:tc>
      </w:tr>
      <w:tr w:rsidR="006E068B" w:rsidRPr="006E068B" w14:paraId="37D6431C" w14:textId="77777777" w:rsidTr="006E068B">
        <w:tc>
          <w:tcPr>
            <w:tcW w:w="1307" w:type="pct"/>
            <w:tcBorders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14:paraId="017F2D68" w14:textId="77777777" w:rsidR="006E068B" w:rsidRPr="006E068B" w:rsidRDefault="006E068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bCs/>
                <w:i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/>
                <w:bCs/>
                <w:i/>
                <w:sz w:val="24"/>
                <w:szCs w:val="24"/>
              </w:rPr>
              <w:t>OBIETTIVI</w:t>
            </w:r>
          </w:p>
        </w:tc>
        <w:tc>
          <w:tcPr>
            <w:tcW w:w="369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FD90BA" w14:textId="77777777" w:rsidR="006E068B" w:rsidRPr="006E068B" w:rsidRDefault="006E068B" w:rsidP="006E068B">
            <w:pPr>
              <w:pStyle w:val="Corpotesto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Far conoscere gli spazi, le strutture, gli organismi della scuola e le relative funzioni;</w:t>
            </w:r>
          </w:p>
          <w:p w14:paraId="48A5EDE9" w14:textId="77777777" w:rsidR="006E068B" w:rsidRPr="006E068B" w:rsidRDefault="006E068B" w:rsidP="006E068B">
            <w:pPr>
              <w:pStyle w:val="Corpotesto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Coinvolgere gli alunni e le loro famiglie nel progetto educativo e formativo che la scuola propone;</w:t>
            </w:r>
          </w:p>
          <w:p w14:paraId="20A4EDC8" w14:textId="77777777" w:rsidR="006E068B" w:rsidRPr="006E068B" w:rsidRDefault="006E068B" w:rsidP="006E068B">
            <w:pPr>
              <w:pStyle w:val="Corpotesto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Far conoscere gli obiettivi didattici, i contenuti, i metodi, gli strumenti e i criteri di valutazione delle singole discipline;</w:t>
            </w:r>
          </w:p>
          <w:p w14:paraId="7242E3A0" w14:textId="77777777" w:rsidR="006E068B" w:rsidRPr="006E068B" w:rsidRDefault="006E068B" w:rsidP="006E068B">
            <w:pPr>
              <w:pStyle w:val="Corpotesto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Favorire una prima conoscenza e socializzazione all’interno della classe;</w:t>
            </w:r>
          </w:p>
          <w:p w14:paraId="0B236664" w14:textId="77777777" w:rsidR="006E068B" w:rsidRPr="006E068B" w:rsidRDefault="006E068B" w:rsidP="006E068B">
            <w:pPr>
              <w:pStyle w:val="Corpotesto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Far maturare la consapevolezza della scelta scolastica operata, anche attraverso l’espressione, da parte degli alunni, di aspettative e timori;</w:t>
            </w:r>
          </w:p>
          <w:p w14:paraId="681BC824" w14:textId="77777777" w:rsidR="006E068B" w:rsidRPr="006E068B" w:rsidRDefault="006E068B" w:rsidP="006E068B">
            <w:pPr>
              <w:pStyle w:val="Corpotesto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Rilevare la situazione complessiva degli alunni in ingresso;</w:t>
            </w:r>
          </w:p>
          <w:p w14:paraId="0CDA07AA" w14:textId="77777777" w:rsidR="006E068B" w:rsidRPr="006E068B" w:rsidRDefault="006E068B" w:rsidP="006E068B">
            <w:pPr>
              <w:pStyle w:val="Corpotesto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Facilitare la socializzazione all’interno della classe e della scuola;</w:t>
            </w:r>
          </w:p>
          <w:p w14:paraId="2364BE88" w14:textId="77777777" w:rsidR="006E068B" w:rsidRPr="006E068B" w:rsidRDefault="006E068B" w:rsidP="006E068B">
            <w:pPr>
              <w:pStyle w:val="Corpotesto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Favorire l’organizzazione temporale (abituare gli alunni all’alternarsi dell’orario delle materie, al differimento dei compiti anche a distanza di pi</w:t>
            </w:r>
            <w:r w:rsidRPr="006E068B">
              <w:rPr>
                <w:rFonts w:asciiTheme="minorHAnsi" w:eastAsia="Batang" w:hAnsiTheme="minorHAnsi" w:cs="Cambria"/>
                <w:sz w:val="24"/>
                <w:szCs w:val="24"/>
              </w:rPr>
              <w:t>ù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giorni, etc.); </w:t>
            </w:r>
          </w:p>
          <w:p w14:paraId="6AEE1C9A" w14:textId="77777777" w:rsidR="006E068B" w:rsidRPr="006E068B" w:rsidRDefault="006E068B" w:rsidP="006E068B">
            <w:pPr>
              <w:pStyle w:val="Corpotesto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lastRenderedPageBreak/>
              <w:t>Illustrare e discutere gli obiettivi, le metodologie, le attivit</w:t>
            </w:r>
            <w:r w:rsidRPr="006E068B">
              <w:rPr>
                <w:rFonts w:asciiTheme="minorHAnsi" w:eastAsia="Batang" w:hAnsiTheme="minorHAnsi" w:cs="Cambria"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di studio previste dal PTOF;</w:t>
            </w:r>
          </w:p>
          <w:p w14:paraId="4BCC3ECC" w14:textId="77777777" w:rsidR="006E068B" w:rsidRPr="00B05170" w:rsidRDefault="006E068B" w:rsidP="006E068B">
            <w:pPr>
              <w:pStyle w:val="Corpotesto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eastAsia="Batang" w:hAnsiTheme="minorHAnsi" w:cs="Arial"/>
                <w:i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Far conoscere il Regolamento dell</w:t>
            </w:r>
            <w:r w:rsidRPr="006E068B">
              <w:rPr>
                <w:rFonts w:asciiTheme="minorHAnsi" w:eastAsia="Batang" w:hAnsiTheme="minorHAnsi" w:cs="Batang"/>
                <w:sz w:val="24"/>
                <w:szCs w:val="24"/>
              </w:rPr>
              <w:t>’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Istituto</w:t>
            </w:r>
            <w:r w:rsidR="00B05170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r w:rsidR="00B05170" w:rsidRPr="00B05170">
              <w:rPr>
                <w:rFonts w:asciiTheme="minorHAnsi" w:eastAsia="Batang" w:hAnsiTheme="minorHAnsi" w:cs="Arial"/>
                <w:i/>
                <w:sz w:val="24"/>
                <w:szCs w:val="24"/>
              </w:rPr>
              <w:t>(contestualizzato al grado scolastico)</w:t>
            </w:r>
            <w:r w:rsidRPr="00B05170">
              <w:rPr>
                <w:rFonts w:asciiTheme="minorHAnsi" w:eastAsia="Batang" w:hAnsiTheme="minorHAnsi" w:cs="Arial"/>
                <w:i/>
                <w:sz w:val="24"/>
                <w:szCs w:val="24"/>
              </w:rPr>
              <w:t>.</w:t>
            </w:r>
          </w:p>
          <w:p w14:paraId="759205E0" w14:textId="77777777" w:rsidR="006E068B" w:rsidRPr="006E068B" w:rsidRDefault="006E068B" w:rsidP="006E068B">
            <w:pPr>
              <w:pStyle w:val="Corpotesto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Rendere trasparenti gli obiettivi e i criteri di valutazione delle discipline;</w:t>
            </w:r>
          </w:p>
          <w:p w14:paraId="7DF8668C" w14:textId="77777777" w:rsidR="006E068B" w:rsidRPr="006E068B" w:rsidRDefault="006E068B" w:rsidP="006E068B">
            <w:pPr>
              <w:pStyle w:val="Corpotesto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Rilevare la situazione complessiva degli allievi in ingresso;</w:t>
            </w:r>
          </w:p>
          <w:p w14:paraId="3D82F295" w14:textId="77777777" w:rsidR="006E068B" w:rsidRPr="006E068B" w:rsidRDefault="006E068B" w:rsidP="006E068B">
            <w:pPr>
              <w:pStyle w:val="Corpotesto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Creare le premesse per promuovere la cultura delle regole e della sicurezza</w:t>
            </w:r>
          </w:p>
          <w:p w14:paraId="63A1235B" w14:textId="77777777" w:rsidR="006E068B" w:rsidRPr="006E068B" w:rsidRDefault="006E068B" w:rsidP="006E068B">
            <w:pPr>
              <w:pStyle w:val="Corpotesto"/>
              <w:numPr>
                <w:ilvl w:val="0"/>
                <w:numId w:val="37"/>
              </w:numPr>
              <w:spacing w:after="0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Educare all’affettivit</w:t>
            </w:r>
            <w:r w:rsidRPr="006E068B">
              <w:rPr>
                <w:rFonts w:asciiTheme="minorHAnsi" w:eastAsia="Batang" w:hAnsiTheme="minorHAnsi" w:cs="Cambria"/>
                <w:sz w:val="24"/>
                <w:szCs w:val="24"/>
              </w:rPr>
              <w:t>à</w:t>
            </w:r>
            <w:r w:rsidR="00B05170">
              <w:rPr>
                <w:rFonts w:asciiTheme="minorHAnsi" w:eastAsia="Batang" w:hAnsiTheme="minorHAnsi" w:cs="Arial"/>
                <w:sz w:val="24"/>
                <w:szCs w:val="24"/>
              </w:rPr>
              <w:t xml:space="preserve"> e al rispetto di sé stessi,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del prossimo</w:t>
            </w:r>
            <w:r w:rsidR="00B05170">
              <w:rPr>
                <w:rFonts w:asciiTheme="minorHAnsi" w:eastAsia="Batang" w:hAnsiTheme="minorHAnsi" w:cs="Arial"/>
                <w:sz w:val="24"/>
                <w:szCs w:val="24"/>
              </w:rPr>
              <w:t xml:space="preserve"> e </w:t>
            </w:r>
            <w:proofErr w:type="spellStart"/>
            <w:r w:rsidR="00B05170">
              <w:rPr>
                <w:rFonts w:asciiTheme="minorHAnsi" w:eastAsia="Batang" w:hAnsiTheme="minorHAnsi" w:cs="Arial"/>
                <w:sz w:val="24"/>
                <w:szCs w:val="24"/>
              </w:rPr>
              <w:t>dgll’ambiente</w:t>
            </w:r>
            <w:proofErr w:type="spellEnd"/>
            <w:r w:rsidR="00B05170">
              <w:rPr>
                <w:rFonts w:asciiTheme="minorHAnsi" w:eastAsia="Batang" w:hAnsiTheme="minorHAnsi" w:cs="Arial"/>
                <w:sz w:val="24"/>
                <w:szCs w:val="24"/>
              </w:rPr>
              <w:t xml:space="preserve"> scolastico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.</w:t>
            </w:r>
          </w:p>
        </w:tc>
      </w:tr>
      <w:tr w:rsidR="00AD7A3D" w:rsidRPr="006E068B" w14:paraId="71FD8840" w14:textId="77777777" w:rsidTr="006E068B">
        <w:tc>
          <w:tcPr>
            <w:tcW w:w="1307" w:type="pct"/>
            <w:tcBorders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14:paraId="31D955F9" w14:textId="77777777" w:rsidR="00AD7A3D" w:rsidRPr="006E068B" w:rsidRDefault="00A32D22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bCs/>
                <w:i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/>
                <w:bCs/>
                <w:i/>
                <w:sz w:val="24"/>
                <w:szCs w:val="24"/>
              </w:rPr>
              <w:lastRenderedPageBreak/>
              <w:t>COMPETENZE ATTIVATE</w:t>
            </w:r>
          </w:p>
        </w:tc>
        <w:tc>
          <w:tcPr>
            <w:tcW w:w="369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C41243" w14:textId="77777777" w:rsidR="00AD7A3D" w:rsidRPr="00B05170" w:rsidRDefault="00B05170" w:rsidP="003F41E2">
            <w:pPr>
              <w:pStyle w:val="Corpotesto"/>
              <w:spacing w:after="0" w:line="240" w:lineRule="auto"/>
              <w:jc w:val="both"/>
              <w:rPr>
                <w:rFonts w:asciiTheme="minorHAnsi" w:eastAsia="Batang" w:hAnsiTheme="minorHAnsi" w:cs="Arial"/>
                <w:i/>
                <w:sz w:val="24"/>
                <w:szCs w:val="24"/>
              </w:rPr>
            </w:pPr>
            <w:r w:rsidRPr="006C0F23">
              <w:rPr>
                <w:rFonts w:asciiTheme="minorHAnsi" w:eastAsia="Batang" w:hAnsiTheme="minorHAnsi" w:cs="Arial"/>
                <w:i/>
                <w:sz w:val="24"/>
                <w:szCs w:val="24"/>
                <w:highlight w:val="yellow"/>
              </w:rPr>
              <w:t>(eventualmente, da adattare nella scuola dell’Infanzia)</w:t>
            </w:r>
          </w:p>
        </w:tc>
      </w:tr>
      <w:tr w:rsidR="00D6219B" w:rsidRPr="006E068B" w14:paraId="7234D6E2" w14:textId="77777777" w:rsidTr="006E068B">
        <w:trPr>
          <w:trHeight w:val="390"/>
        </w:trPr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660FF74" w14:textId="77777777" w:rsidR="00D6219B" w:rsidRPr="006E068B" w:rsidRDefault="00D6219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bCs/>
                <w:i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/>
                <w:bCs/>
                <w:i/>
                <w:sz w:val="24"/>
                <w:szCs w:val="24"/>
              </w:rPr>
              <w:t>Competenze chiave/competenze culturali</w:t>
            </w:r>
          </w:p>
        </w:tc>
      </w:tr>
      <w:tr w:rsidR="00D6219B" w:rsidRPr="006E068B" w14:paraId="081E986C" w14:textId="77777777" w:rsidTr="006E068B">
        <w:trPr>
          <w:trHeight w:val="400"/>
        </w:trPr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24A2D2" w14:textId="77777777" w:rsidR="00D6219B" w:rsidRPr="006E068B" w:rsidRDefault="00D6219B" w:rsidP="003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>COMUNICAZIONE NELLA MADRELINGUA</w:t>
            </w:r>
          </w:p>
          <w:p w14:paraId="488742E8" w14:textId="77777777" w:rsidR="00D6219B" w:rsidRPr="006E068B" w:rsidRDefault="00D6219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Leggere, comprendere e interpretare testi scritti di vario tipo. Produrre testi di vario tipo in relazione ai differenti scopi comunicativi. Riflettere sulla lingua e sulle sue regole di funzionamento.</w:t>
            </w:r>
          </w:p>
        </w:tc>
      </w:tr>
      <w:tr w:rsidR="00D6219B" w:rsidRPr="006E068B" w14:paraId="2666567C" w14:textId="77777777" w:rsidTr="006E068B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8CA2E6B" w14:textId="77777777" w:rsidR="00D6219B" w:rsidRPr="006E068B" w:rsidRDefault="00D6219B" w:rsidP="003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>COMUNICAZIONE NELLE LINGUE STRANIERE</w:t>
            </w:r>
          </w:p>
          <w:p w14:paraId="1F6387C7" w14:textId="77777777" w:rsidR="00D6219B" w:rsidRPr="006E068B" w:rsidRDefault="00D6219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Comprendere frasi ed espressioni di uso frequente relative a situazioni di vita.</w:t>
            </w:r>
          </w:p>
          <w:p w14:paraId="485CAD04" w14:textId="77777777" w:rsidR="00D6219B" w:rsidRPr="006E068B" w:rsidRDefault="00D6219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Interagire oralmente e per iscritto, anche in formato digitale, per esprimere informazioni e stati d’animo, semplici aspetti del proprio vissuto e del proprio ambiente.</w:t>
            </w:r>
          </w:p>
        </w:tc>
      </w:tr>
      <w:tr w:rsidR="00D6219B" w:rsidRPr="006E068B" w14:paraId="2822ECA5" w14:textId="77777777" w:rsidTr="006E068B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109954" w14:textId="77777777" w:rsidR="00D6219B" w:rsidRPr="006E068B" w:rsidRDefault="00D6219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/>
                <w:bCs/>
                <w:sz w:val="24"/>
                <w:szCs w:val="24"/>
              </w:rPr>
              <w:t xml:space="preserve">COMPETENZA MATEMATICA e COMPETENZE DI BASE IN SCIENZA E TECNOLOGIA </w:t>
            </w:r>
          </w:p>
          <w:p w14:paraId="7AD713E3" w14:textId="50D8B2C4" w:rsidR="00D6219B" w:rsidRPr="006E068B" w:rsidRDefault="00D6219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Utilizzare le tecniche e le procedure del calcolo aritmetico anche con riferimento a contesti reali.</w:t>
            </w:r>
            <w:r w:rsidR="00174343">
              <w:rPr>
                <w:rFonts w:asciiTheme="minorHAnsi" w:eastAsia="Batang" w:hAnsiTheme="minorHAnsi"/>
                <w:sz w:val="24"/>
                <w:szCs w:val="24"/>
              </w:rPr>
              <w:t xml:space="preserve"> 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Rilevare dati significativi, analizzarli, interpretarli, sviluppare ragionamenti sugli stessi, utilizzando consapevolmente rappresentazioni grafiche e strumenti di calcolo </w:t>
            </w:r>
          </w:p>
        </w:tc>
      </w:tr>
      <w:tr w:rsidR="00D6219B" w:rsidRPr="006E068B" w14:paraId="53CA8093" w14:textId="77777777" w:rsidTr="006E068B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DD2F1C" w14:textId="77777777" w:rsidR="00D6219B" w:rsidRPr="006E068B" w:rsidRDefault="00D6219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/>
                <w:bCs/>
                <w:sz w:val="24"/>
                <w:szCs w:val="24"/>
              </w:rPr>
              <w:t xml:space="preserve">COMPETENZA DIGITALE </w:t>
            </w:r>
          </w:p>
          <w:p w14:paraId="666535B6" w14:textId="77777777" w:rsidR="00D6219B" w:rsidRPr="006E068B" w:rsidRDefault="00D6219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Utilizzare le reti e gli strumenti informatici nelle attivit</w:t>
            </w:r>
            <w:r w:rsidRPr="006E068B">
              <w:rPr>
                <w:rFonts w:asciiTheme="minorHAnsi" w:eastAsia="Batang" w:hAnsiTheme="minorHAnsi" w:cs="Cambria"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di studio, ricerca e approfondimento disciplinari. </w:t>
            </w:r>
          </w:p>
        </w:tc>
      </w:tr>
      <w:tr w:rsidR="00D6219B" w:rsidRPr="006E068B" w14:paraId="6A9BBDF3" w14:textId="77777777" w:rsidTr="006E068B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B3721A" w14:textId="77777777" w:rsidR="00D6219B" w:rsidRPr="006E068B" w:rsidRDefault="00D6219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bCs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/>
                <w:bCs/>
                <w:sz w:val="24"/>
                <w:szCs w:val="24"/>
              </w:rPr>
              <w:t xml:space="preserve">IMPARARE A IMPARARE </w:t>
            </w:r>
          </w:p>
          <w:p w14:paraId="712D1C18" w14:textId="35B51E9E" w:rsidR="00D6219B" w:rsidRPr="006E068B" w:rsidRDefault="00D6219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Cs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>Acquisire e interpretare l’informazione.</w:t>
            </w:r>
            <w:r w:rsidR="00174343">
              <w:rPr>
                <w:rFonts w:asciiTheme="minorHAnsi" w:eastAsia="Batang" w:hAnsiTheme="minorHAnsi"/>
                <w:bCs/>
                <w:sz w:val="24"/>
                <w:szCs w:val="24"/>
              </w:rPr>
              <w:t xml:space="preserve"> </w:t>
            </w:r>
            <w:proofErr w:type="gramStart"/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>Individuare</w:t>
            </w:r>
            <w:proofErr w:type="gramEnd"/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 xml:space="preserve"> collegamenti e relazioni; trasferirli in altri contesti. </w:t>
            </w:r>
          </w:p>
        </w:tc>
      </w:tr>
      <w:tr w:rsidR="00D6219B" w:rsidRPr="006E068B" w14:paraId="276B2A34" w14:textId="77777777" w:rsidTr="006E068B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3D30F95" w14:textId="77777777" w:rsidR="00D6219B" w:rsidRPr="006E068B" w:rsidRDefault="00D6219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bCs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/>
                <w:bCs/>
                <w:sz w:val="24"/>
                <w:szCs w:val="24"/>
              </w:rPr>
              <w:t xml:space="preserve">COMPETENZE SOCIALI E CIVICHE </w:t>
            </w:r>
          </w:p>
          <w:p w14:paraId="0309AE16" w14:textId="7ECB3BB9" w:rsidR="00D6219B" w:rsidRPr="006E068B" w:rsidRDefault="00D6219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Cs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>A partire dall’ambito scolastico, assumere responsabilmente atteggiamenti, ruoli e comportamenti di partecipazione attiva e comunitaria.</w:t>
            </w:r>
            <w:r w:rsidR="00174343">
              <w:rPr>
                <w:rFonts w:asciiTheme="minorHAnsi" w:eastAsia="Batang" w:hAnsiTheme="minorHAnsi"/>
                <w:bCs/>
                <w:sz w:val="24"/>
                <w:szCs w:val="24"/>
              </w:rPr>
              <w:t xml:space="preserve"> </w:t>
            </w:r>
            <w:proofErr w:type="gramStart"/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>Sviluppare</w:t>
            </w:r>
            <w:proofErr w:type="gramEnd"/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 xml:space="preserve"> modalit</w:t>
            </w:r>
            <w:r w:rsidRPr="006E068B">
              <w:rPr>
                <w:rFonts w:asciiTheme="minorHAnsi" w:eastAsia="Batang" w:hAnsiTheme="minorHAnsi" w:cs="Cambria"/>
                <w:bCs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 xml:space="preserve"> consapevoli di esercizio della convivenza civile, consapevolezza di s</w:t>
            </w:r>
            <w:r w:rsidRPr="006E068B">
              <w:rPr>
                <w:rFonts w:asciiTheme="minorHAnsi" w:eastAsia="Batang" w:hAnsiTheme="minorHAnsi" w:cs="Cambria"/>
                <w:bCs/>
                <w:sz w:val="24"/>
                <w:szCs w:val="24"/>
              </w:rPr>
              <w:t>é</w:t>
            </w:r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>, rispetto delle diversit</w:t>
            </w:r>
            <w:r w:rsidRPr="006E068B">
              <w:rPr>
                <w:rFonts w:asciiTheme="minorHAnsi" w:eastAsia="Batang" w:hAnsiTheme="minorHAnsi" w:cs="Cambria"/>
                <w:bCs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>, confronto responsabile e dialogo; comprendere il significato delle regole per la convivenza sociale e rispettarle. Esprimere e manifestare riflessioni sui valori della convivenza, della democrazia e della cittadinanza; riconoscersi e agire come persona in grado di intervenire sulla realt</w:t>
            </w:r>
            <w:r w:rsidRPr="006E068B">
              <w:rPr>
                <w:rFonts w:asciiTheme="minorHAnsi" w:eastAsia="Batang" w:hAnsiTheme="minorHAnsi" w:cs="Cambria"/>
                <w:bCs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 xml:space="preserve"> apportando un proprio originale e positivo contributo. </w:t>
            </w:r>
          </w:p>
          <w:p w14:paraId="25682549" w14:textId="77777777" w:rsidR="00D6219B" w:rsidRPr="006E068B" w:rsidRDefault="00D6219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bCs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>Prendere consapevolezza della propria identit</w:t>
            </w:r>
            <w:r w:rsidRPr="006E068B">
              <w:rPr>
                <w:rFonts w:asciiTheme="minorHAnsi" w:eastAsia="Batang" w:hAnsiTheme="minorHAnsi" w:cs="Cambria"/>
                <w:bCs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 xml:space="preserve"> culturale.</w:t>
            </w:r>
            <w:r w:rsidRPr="006E068B">
              <w:rPr>
                <w:rFonts w:asciiTheme="minorHAnsi" w:eastAsia="Batang" w:hAnsiTheme="minorHAnsi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6219B" w:rsidRPr="006E068B" w14:paraId="33E54F8F" w14:textId="77777777" w:rsidTr="006E068B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3EDEB6" w14:textId="77777777" w:rsidR="00D6219B" w:rsidRPr="006E068B" w:rsidRDefault="00D6219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bCs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/>
                <w:bCs/>
                <w:sz w:val="24"/>
                <w:szCs w:val="24"/>
              </w:rPr>
              <w:t>SPIRITO DI INIZIATIVA E IMPRENDITORIALIT</w:t>
            </w:r>
            <w:r w:rsidRPr="006E068B">
              <w:rPr>
                <w:rFonts w:asciiTheme="minorHAnsi" w:eastAsia="Batang" w:hAnsiTheme="minorHAnsi" w:cs="Cambria"/>
                <w:b/>
                <w:bCs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b/>
                <w:bCs/>
                <w:sz w:val="24"/>
                <w:szCs w:val="24"/>
              </w:rPr>
              <w:t xml:space="preserve"> </w:t>
            </w:r>
          </w:p>
          <w:p w14:paraId="67F2D371" w14:textId="23C0BC22" w:rsidR="00D6219B" w:rsidRPr="006E068B" w:rsidRDefault="00D6219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Cs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>Effettuare valutazioni rispetto alle informazioni, ai compiti, al proprio lavoro, al contesto; valutare alternative, prendere decisioni.</w:t>
            </w:r>
            <w:r w:rsidR="00174343">
              <w:rPr>
                <w:rFonts w:asciiTheme="minorHAnsi" w:eastAsia="Batang" w:hAnsiTheme="minorHAnsi"/>
                <w:bCs/>
                <w:sz w:val="24"/>
                <w:szCs w:val="24"/>
              </w:rPr>
              <w:t xml:space="preserve"> </w:t>
            </w:r>
            <w:proofErr w:type="gramStart"/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>Assumere</w:t>
            </w:r>
            <w:proofErr w:type="gramEnd"/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 xml:space="preserve"> e portare a termine compiti e iniziative.</w:t>
            </w:r>
            <w:r w:rsidR="00174343">
              <w:rPr>
                <w:rFonts w:asciiTheme="minorHAnsi" w:eastAsia="Batang" w:hAnsiTheme="minorHAnsi"/>
                <w:bCs/>
                <w:sz w:val="24"/>
                <w:szCs w:val="24"/>
              </w:rPr>
              <w:t xml:space="preserve"> </w:t>
            </w:r>
            <w:proofErr w:type="gramStart"/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>Pianificare</w:t>
            </w:r>
            <w:proofErr w:type="gramEnd"/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 xml:space="preserve"> e organizzare il proprio lavoro; realizzare semplici progetti. </w:t>
            </w:r>
          </w:p>
          <w:p w14:paraId="69A68265" w14:textId="77777777" w:rsidR="00D6219B" w:rsidRPr="006E068B" w:rsidRDefault="00D6219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bCs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 xml:space="preserve">Trovare soluzioni nuove a problemi di esperienza; adottare strategie di </w:t>
            </w:r>
            <w:proofErr w:type="spellStart"/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>problem</w:t>
            </w:r>
            <w:proofErr w:type="spellEnd"/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>solving</w:t>
            </w:r>
            <w:proofErr w:type="spellEnd"/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>.</w:t>
            </w:r>
            <w:r w:rsidRPr="006E068B">
              <w:rPr>
                <w:rFonts w:asciiTheme="minorHAnsi" w:eastAsia="Batang" w:hAnsiTheme="minorHAnsi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6219B" w:rsidRPr="006E068B" w14:paraId="0BEA300F" w14:textId="77777777" w:rsidTr="006E068B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F29E5E1" w14:textId="77777777" w:rsidR="00D6219B" w:rsidRPr="006E068B" w:rsidRDefault="00D6219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bCs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/>
                <w:bCs/>
                <w:sz w:val="24"/>
                <w:szCs w:val="24"/>
              </w:rPr>
              <w:t xml:space="preserve">CONSAPEVOLEZZA ED ESPRESSIONE CULTURALE </w:t>
            </w:r>
          </w:p>
          <w:p w14:paraId="0564ED24" w14:textId="0F833654" w:rsidR="00D6219B" w:rsidRPr="006E068B" w:rsidRDefault="00D6219B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Cs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>Partecipare alle attivit</w:t>
            </w:r>
            <w:r w:rsidRPr="006E068B">
              <w:rPr>
                <w:rFonts w:asciiTheme="minorHAnsi" w:eastAsia="Batang" w:hAnsiTheme="minorHAnsi" w:cs="Cambria"/>
                <w:bCs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 xml:space="preserve"> di gioco e di sport, rispettandone le regole; assumere la responsabilit</w:t>
            </w:r>
            <w:r w:rsidRPr="006E068B">
              <w:rPr>
                <w:rFonts w:asciiTheme="minorHAnsi" w:eastAsia="Batang" w:hAnsiTheme="minorHAnsi" w:cs="Cambria"/>
                <w:bCs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 xml:space="preserve"> delle proprie azioni per il bene comune.</w:t>
            </w:r>
            <w:r w:rsidR="00174343">
              <w:rPr>
                <w:rFonts w:asciiTheme="minorHAnsi" w:eastAsia="Batang" w:hAnsiTheme="minorHAnsi"/>
                <w:bCs/>
                <w:sz w:val="24"/>
                <w:szCs w:val="24"/>
              </w:rPr>
              <w:t xml:space="preserve"> </w:t>
            </w:r>
            <w:proofErr w:type="gramStart"/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>Utilizzare</w:t>
            </w:r>
            <w:proofErr w:type="gramEnd"/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 xml:space="preserve"> conoscenze e abilit</w:t>
            </w:r>
            <w:r w:rsidRPr="006E068B">
              <w:rPr>
                <w:rFonts w:asciiTheme="minorHAnsi" w:eastAsia="Batang" w:hAnsiTheme="minorHAnsi" w:cs="Cambria"/>
                <w:bCs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bCs/>
                <w:sz w:val="24"/>
                <w:szCs w:val="24"/>
              </w:rPr>
              <w:t xml:space="preserve"> per orientarsi nel presente, per comprendere i problemi fondamentali del mondo contemporaneo, per sviluppare atteggiamenti critici e consapevoli. </w:t>
            </w:r>
          </w:p>
        </w:tc>
      </w:tr>
      <w:tr w:rsidR="00AD7A3D" w:rsidRPr="006E068B" w14:paraId="7616E355" w14:textId="77777777" w:rsidTr="006E068B">
        <w:tc>
          <w:tcPr>
            <w:tcW w:w="258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14:paraId="324268D8" w14:textId="77777777" w:rsidR="00AD7A3D" w:rsidRPr="006E068B" w:rsidRDefault="00AD7A3D" w:rsidP="003F41E2">
            <w:pPr>
              <w:pStyle w:val="Titolo2"/>
              <w:spacing w:before="0"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lastRenderedPageBreak/>
              <w:t>Abilit</w:t>
            </w:r>
            <w:r w:rsidRPr="006E068B">
              <w:rPr>
                <w:rFonts w:asciiTheme="minorHAnsi" w:eastAsia="Batang" w:hAnsiTheme="minorHAnsi" w:cs="Cambria"/>
                <w:sz w:val="24"/>
                <w:szCs w:val="24"/>
              </w:rPr>
              <w:t>à</w:t>
            </w:r>
          </w:p>
          <w:p w14:paraId="38BD058E" w14:textId="739C51EE" w:rsidR="00FB5C1B" w:rsidRPr="006E068B" w:rsidRDefault="00FB5C1B" w:rsidP="003F41E2">
            <w:pPr>
              <w:spacing w:after="0" w:line="240" w:lineRule="auto"/>
              <w:jc w:val="both"/>
              <w:rPr>
                <w:rFonts w:asciiTheme="minorHAnsi" w:eastAsia="Batang" w:hAnsiTheme="minorHAnsi"/>
                <w:i/>
                <w:sz w:val="24"/>
                <w:szCs w:val="24"/>
              </w:rPr>
            </w:pPr>
            <w:r w:rsidRPr="006C0F23">
              <w:rPr>
                <w:rFonts w:asciiTheme="minorHAnsi" w:eastAsia="Batang" w:hAnsiTheme="minorHAnsi"/>
                <w:i/>
                <w:sz w:val="24"/>
                <w:szCs w:val="24"/>
                <w:highlight w:val="yellow"/>
              </w:rPr>
              <w:t>(in ogni riga</w:t>
            </w:r>
            <w:r w:rsidR="00A67357" w:rsidRPr="006C0F23">
              <w:rPr>
                <w:rFonts w:asciiTheme="minorHAnsi" w:eastAsia="Batang" w:hAnsiTheme="minorHAnsi"/>
                <w:i/>
                <w:sz w:val="24"/>
                <w:szCs w:val="24"/>
                <w:highlight w:val="yellow"/>
              </w:rPr>
              <w:t>,</w:t>
            </w:r>
            <w:r w:rsidRPr="006C0F23">
              <w:rPr>
                <w:rFonts w:asciiTheme="minorHAnsi" w:eastAsia="Batang" w:hAnsiTheme="minorHAnsi"/>
                <w:i/>
                <w:sz w:val="24"/>
                <w:szCs w:val="24"/>
                <w:highlight w:val="yellow"/>
              </w:rPr>
              <w:t xml:space="preserve"> gruppi di abilit</w:t>
            </w:r>
            <w:r w:rsidRPr="006C0F23">
              <w:rPr>
                <w:rFonts w:asciiTheme="minorHAnsi" w:eastAsia="Batang" w:hAnsiTheme="minorHAnsi" w:cs="Cambria"/>
                <w:i/>
                <w:sz w:val="24"/>
                <w:szCs w:val="24"/>
                <w:highlight w:val="yellow"/>
              </w:rPr>
              <w:t>à</w:t>
            </w:r>
            <w:r w:rsidRPr="006C0F23">
              <w:rPr>
                <w:rFonts w:asciiTheme="minorHAnsi" w:eastAsia="Batang" w:hAnsiTheme="minorHAnsi"/>
                <w:i/>
                <w:sz w:val="24"/>
                <w:szCs w:val="24"/>
                <w:highlight w:val="yellow"/>
              </w:rPr>
              <w:t xml:space="preserve"> riferiti ad una singola competenza)</w:t>
            </w:r>
          </w:p>
        </w:tc>
        <w:tc>
          <w:tcPr>
            <w:tcW w:w="2415" w:type="pct"/>
            <w:tcBorders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14:paraId="468ADF51" w14:textId="77777777" w:rsidR="00AD7A3D" w:rsidRPr="006E068B" w:rsidRDefault="00AD7A3D" w:rsidP="003F41E2">
            <w:pPr>
              <w:pStyle w:val="Titolo1"/>
              <w:spacing w:before="0" w:after="0" w:line="240" w:lineRule="auto"/>
              <w:jc w:val="both"/>
              <w:rPr>
                <w:rFonts w:asciiTheme="minorHAnsi" w:eastAsia="Batang" w:hAnsiTheme="minorHAnsi" w:cs="Arial"/>
                <w:i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i/>
                <w:sz w:val="24"/>
                <w:szCs w:val="24"/>
              </w:rPr>
              <w:t>Conoscenze</w:t>
            </w:r>
          </w:p>
          <w:p w14:paraId="58A6123F" w14:textId="4F001890" w:rsidR="00FB5C1B" w:rsidRPr="006E068B" w:rsidRDefault="00FB5C1B" w:rsidP="003F41E2">
            <w:pPr>
              <w:spacing w:after="0" w:line="240" w:lineRule="auto"/>
              <w:jc w:val="both"/>
              <w:rPr>
                <w:rFonts w:asciiTheme="minorHAnsi" w:eastAsia="Batang" w:hAnsiTheme="minorHAnsi"/>
                <w:sz w:val="24"/>
                <w:szCs w:val="24"/>
              </w:rPr>
            </w:pPr>
            <w:r w:rsidRPr="006C0F23">
              <w:rPr>
                <w:rFonts w:asciiTheme="minorHAnsi" w:eastAsia="Batang" w:hAnsiTheme="minorHAnsi"/>
                <w:i/>
                <w:sz w:val="24"/>
                <w:szCs w:val="24"/>
                <w:highlight w:val="yellow"/>
              </w:rPr>
              <w:t>(in ogni riga</w:t>
            </w:r>
            <w:r w:rsidR="00A67357" w:rsidRPr="006C0F23">
              <w:rPr>
                <w:rFonts w:asciiTheme="minorHAnsi" w:eastAsia="Batang" w:hAnsiTheme="minorHAnsi"/>
                <w:i/>
                <w:sz w:val="24"/>
                <w:szCs w:val="24"/>
                <w:highlight w:val="yellow"/>
              </w:rPr>
              <w:t>,</w:t>
            </w:r>
            <w:r w:rsidRPr="006C0F23">
              <w:rPr>
                <w:rFonts w:asciiTheme="minorHAnsi" w:eastAsia="Batang" w:hAnsiTheme="minorHAnsi"/>
                <w:i/>
                <w:sz w:val="24"/>
                <w:szCs w:val="24"/>
                <w:highlight w:val="yellow"/>
              </w:rPr>
              <w:t xml:space="preserve"> gruppi di conoscenze riferiti ad una singola competenza)</w:t>
            </w:r>
          </w:p>
        </w:tc>
      </w:tr>
      <w:tr w:rsidR="00AD7A3D" w:rsidRPr="006E068B" w14:paraId="6E54C428" w14:textId="77777777" w:rsidTr="006E068B">
        <w:tc>
          <w:tcPr>
            <w:tcW w:w="258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1C3C06" w14:textId="77777777" w:rsidR="00C96BE7" w:rsidRPr="006E068B" w:rsidRDefault="00C96B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/>
                <w:bCs/>
                <w:sz w:val="24"/>
                <w:szCs w:val="24"/>
              </w:rPr>
              <w:t xml:space="preserve">COMUNICAZIONE NELLA MADRELINGUA </w:t>
            </w:r>
          </w:p>
          <w:p w14:paraId="41378DAB" w14:textId="71336739" w:rsidR="00AD7A3D" w:rsidRPr="006E068B" w:rsidRDefault="00C96BE7" w:rsidP="003F41E2">
            <w:pPr>
              <w:spacing w:after="0" w:line="240" w:lineRule="auto"/>
              <w:jc w:val="both"/>
              <w:rPr>
                <w:rFonts w:asciiTheme="minorHAnsi" w:eastAsia="Batang" w:hAnsiTheme="minorHAnsi" w:cs="Times Roman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Interagire in modo collaborativo in una conversazione</w:t>
            </w:r>
            <w:r w:rsidR="00174343">
              <w:rPr>
                <w:rFonts w:asciiTheme="minorHAnsi" w:eastAsia="Batang" w:hAnsiTheme="minorHAnsi" w:cs="Arial"/>
                <w:sz w:val="24"/>
                <w:szCs w:val="24"/>
              </w:rPr>
              <w:t>.</w:t>
            </w:r>
            <w:r w:rsidR="00174343">
              <w:rPr>
                <w:rFonts w:asciiTheme="minorHAnsi" w:eastAsia="Batang" w:hAnsiTheme="minorHAnsi"/>
                <w:sz w:val="24"/>
                <w:szCs w:val="24"/>
              </w:rPr>
              <w:t xml:space="preserve"> 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Ricavare informazioni esplicite e implicite da testi narrativi Comprendere ed utilizzare in modo appropriato il lessico di base</w:t>
            </w:r>
          </w:p>
        </w:tc>
        <w:tc>
          <w:tcPr>
            <w:tcW w:w="2415" w:type="pct"/>
            <w:tcBorders>
              <w:left w:val="single" w:sz="4" w:space="0" w:color="auto"/>
              <w:right w:val="single" w:sz="4" w:space="0" w:color="auto"/>
            </w:tcBorders>
          </w:tcPr>
          <w:p w14:paraId="0B42AAA6" w14:textId="77777777" w:rsidR="00C96BE7" w:rsidRPr="006E068B" w:rsidRDefault="00C96B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Lessico fondamentale per la gestione di semplici comunicazioni orali in contesti formali e informali. Principali strutture grammaticali della lingua italiana </w:t>
            </w:r>
          </w:p>
          <w:p w14:paraId="17994766" w14:textId="77777777" w:rsidR="00AD7A3D" w:rsidRPr="006E068B" w:rsidRDefault="00AD7A3D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  <w:tr w:rsidR="00C96BE7" w:rsidRPr="006E068B" w14:paraId="2162CAD2" w14:textId="77777777" w:rsidTr="006E068B">
        <w:tc>
          <w:tcPr>
            <w:tcW w:w="258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F623E6" w14:textId="77777777" w:rsidR="00DC3EE7" w:rsidRPr="006E068B" w:rsidRDefault="00DC3EE7" w:rsidP="003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Times Roman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COMUNICAZIONE NELLE LINGUE STRANIERE </w:t>
            </w:r>
          </w:p>
          <w:p w14:paraId="31CC01A7" w14:textId="77777777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Utilizzare una lingua straniera per i principali scopi comunicativi ed operativi. </w:t>
            </w:r>
          </w:p>
          <w:p w14:paraId="7A682800" w14:textId="77777777" w:rsidR="00C96B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Times Roman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Usare il patrimonio lessicale ed espressivo della lingua straniera, secondo le esigenze comunicative del contesto specifico.</w:t>
            </w:r>
          </w:p>
        </w:tc>
        <w:tc>
          <w:tcPr>
            <w:tcW w:w="2415" w:type="pct"/>
            <w:tcBorders>
              <w:left w:val="single" w:sz="4" w:space="0" w:color="auto"/>
              <w:right w:val="single" w:sz="4" w:space="0" w:color="auto"/>
            </w:tcBorders>
          </w:tcPr>
          <w:p w14:paraId="08D37B05" w14:textId="77777777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Elementi socio-linguistici. </w:t>
            </w:r>
          </w:p>
          <w:p w14:paraId="34231B66" w14:textId="77777777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Lessico fondamentale per la gestione di semplici comunicazioni. </w:t>
            </w:r>
          </w:p>
          <w:p w14:paraId="41DEF4D1" w14:textId="77777777" w:rsidR="00C96BE7" w:rsidRPr="006E068B" w:rsidRDefault="00C96BE7" w:rsidP="003F41E2">
            <w:pPr>
              <w:jc w:val="both"/>
              <w:rPr>
                <w:rFonts w:asciiTheme="minorHAnsi" w:eastAsia="Batang" w:hAnsiTheme="minorHAnsi"/>
                <w:sz w:val="24"/>
                <w:szCs w:val="24"/>
              </w:rPr>
            </w:pPr>
          </w:p>
        </w:tc>
      </w:tr>
      <w:tr w:rsidR="00C96BE7" w:rsidRPr="006E068B" w14:paraId="2744FDA2" w14:textId="77777777" w:rsidTr="006E068B">
        <w:trPr>
          <w:trHeight w:val="1217"/>
        </w:trPr>
        <w:tc>
          <w:tcPr>
            <w:tcW w:w="258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0BAC69" w14:textId="77777777" w:rsidR="00DC3EE7" w:rsidRPr="006E068B" w:rsidRDefault="00DC3EE7" w:rsidP="003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Times Roman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COMPETENZA MATEMATICA e DI BASE IN SCIENZA E TECNOLOGIA </w:t>
            </w:r>
          </w:p>
          <w:p w14:paraId="68E214FA" w14:textId="1A1E8E51" w:rsidR="00C96B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Eseguire operazioni con i numeri naturali e decimali.</w:t>
            </w:r>
            <w:r w:rsidR="00174343">
              <w:rPr>
                <w:rFonts w:asciiTheme="minorHAnsi" w:eastAsia="Batang" w:hAnsiTheme="minorHAnsi"/>
                <w:sz w:val="24"/>
                <w:szCs w:val="24"/>
              </w:rPr>
              <w:t xml:space="preserve"> </w:t>
            </w:r>
            <w:proofErr w:type="gramStart"/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Rappresentare</w:t>
            </w:r>
            <w:proofErr w:type="gramEnd"/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insiemi di dati, anche facendo uso di un foglio elettronico. </w:t>
            </w:r>
          </w:p>
        </w:tc>
        <w:tc>
          <w:tcPr>
            <w:tcW w:w="2415" w:type="pct"/>
            <w:tcBorders>
              <w:left w:val="single" w:sz="4" w:space="0" w:color="auto"/>
              <w:right w:val="single" w:sz="4" w:space="0" w:color="auto"/>
            </w:tcBorders>
          </w:tcPr>
          <w:p w14:paraId="444BBD0C" w14:textId="11746892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Le quattro operazioni fondamentali.</w:t>
            </w:r>
            <w:r w:rsidR="00174343">
              <w:rPr>
                <w:rFonts w:asciiTheme="minorHAnsi" w:eastAsia="Batang" w:hAnsiTheme="minorHAnsi"/>
                <w:sz w:val="24"/>
                <w:szCs w:val="24"/>
              </w:rPr>
              <w:t xml:space="preserve"> </w:t>
            </w:r>
            <w:proofErr w:type="gramStart"/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Significato</w:t>
            </w:r>
            <w:proofErr w:type="gramEnd"/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di analisi e organizzazione di dati numerici. </w:t>
            </w:r>
          </w:p>
          <w:p w14:paraId="28A0435D" w14:textId="77777777" w:rsidR="00C96BE7" w:rsidRPr="006E068B" w:rsidRDefault="00C96BE7" w:rsidP="003F41E2">
            <w:pPr>
              <w:jc w:val="both"/>
              <w:rPr>
                <w:rFonts w:asciiTheme="minorHAnsi" w:eastAsia="Batang" w:hAnsiTheme="minorHAnsi"/>
                <w:sz w:val="24"/>
                <w:szCs w:val="24"/>
              </w:rPr>
            </w:pPr>
          </w:p>
        </w:tc>
      </w:tr>
      <w:tr w:rsidR="00C96BE7" w:rsidRPr="006E068B" w14:paraId="4C7B7001" w14:textId="77777777" w:rsidTr="006E068B">
        <w:trPr>
          <w:trHeight w:val="650"/>
        </w:trPr>
        <w:tc>
          <w:tcPr>
            <w:tcW w:w="258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C30832" w14:textId="77777777" w:rsidR="00DC3EE7" w:rsidRPr="006E068B" w:rsidRDefault="00DC3EE7" w:rsidP="003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Times Roman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COMPETENZA DIGITALE </w:t>
            </w:r>
          </w:p>
          <w:p w14:paraId="011E1F90" w14:textId="77777777" w:rsidR="00C96B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Utilizzare semplici materiali digitali per l’apprendimento. </w:t>
            </w:r>
          </w:p>
        </w:tc>
        <w:tc>
          <w:tcPr>
            <w:tcW w:w="2415" w:type="pct"/>
            <w:tcBorders>
              <w:left w:val="single" w:sz="4" w:space="0" w:color="auto"/>
              <w:right w:val="single" w:sz="4" w:space="0" w:color="auto"/>
            </w:tcBorders>
          </w:tcPr>
          <w:p w14:paraId="7BAD9008" w14:textId="77777777" w:rsidR="00C96B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Principali software applicativi utili per lo studio Semplici procedure di utilizzo di Internet </w:t>
            </w:r>
          </w:p>
        </w:tc>
      </w:tr>
      <w:tr w:rsidR="00DC3EE7" w:rsidRPr="006E068B" w14:paraId="0D65EB1A" w14:textId="77777777" w:rsidTr="006E068B">
        <w:tc>
          <w:tcPr>
            <w:tcW w:w="258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84A75D" w14:textId="77777777" w:rsidR="00DC3EE7" w:rsidRPr="006E068B" w:rsidRDefault="00DC3EE7" w:rsidP="003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Times Roman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IMPARARE A IMPARARE </w:t>
            </w:r>
          </w:p>
          <w:p w14:paraId="1A155BD3" w14:textId="77777777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Utilizzare le informazioni possedute per risolvere semplici problemi d’esperienza, anche generalizzando a contesti diversi.</w:t>
            </w:r>
            <w:r w:rsidRPr="006E068B">
              <w:rPr>
                <w:rFonts w:asciiTheme="minorHAnsi" w:eastAsia="Batang" w:hAnsiTheme="minorHAnsi"/>
                <w:sz w:val="24"/>
                <w:szCs w:val="24"/>
              </w:rPr>
              <w:t> 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Applicare semplici strategie di studio come: sottolineare parole importanti; dividere testi in sequenza; costruire brevi sintesi. </w:t>
            </w:r>
          </w:p>
          <w:p w14:paraId="40707A9B" w14:textId="77777777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Compilare elenchi e liste; organizzare le informazioni in semplici tabelle. Organizzare i propri impegni e disporre del materiale in base all’orario settimanale. </w:t>
            </w:r>
          </w:p>
        </w:tc>
        <w:tc>
          <w:tcPr>
            <w:tcW w:w="2415" w:type="pct"/>
            <w:tcBorders>
              <w:left w:val="single" w:sz="4" w:space="0" w:color="auto"/>
              <w:right w:val="single" w:sz="4" w:space="0" w:color="auto"/>
            </w:tcBorders>
          </w:tcPr>
          <w:p w14:paraId="361C54B1" w14:textId="3968052C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Metodologie e strumenti di organizzazione delle informazioni: sintesi, scalette, grafici, tabelle, diagrammi, mappe concettuali</w:t>
            </w:r>
            <w:r w:rsidR="00174343">
              <w:rPr>
                <w:rFonts w:asciiTheme="minorHAnsi" w:eastAsia="Batang" w:hAnsiTheme="minorHAnsi" w:cs="Arial"/>
                <w:sz w:val="24"/>
                <w:szCs w:val="24"/>
              </w:rPr>
              <w:t>.</w:t>
            </w:r>
            <w:bookmarkStart w:id="0" w:name="_GoBack"/>
            <w:bookmarkEnd w:id="0"/>
            <w:r w:rsidR="00174343">
              <w:rPr>
                <w:rFonts w:asciiTheme="minorHAnsi" w:eastAsia="Batang" w:hAnsiTheme="minorHAnsi"/>
                <w:sz w:val="24"/>
                <w:szCs w:val="24"/>
              </w:rPr>
              <w:t xml:space="preserve"> 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Strategie di memorizzazione </w:t>
            </w:r>
          </w:p>
          <w:p w14:paraId="77E9CF9B" w14:textId="77777777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Strategie di studio</w:t>
            </w:r>
            <w:r w:rsidRPr="006E068B">
              <w:rPr>
                <w:rFonts w:asciiTheme="minorHAnsi" w:eastAsia="Batang" w:hAnsiTheme="minorHAnsi"/>
                <w:sz w:val="24"/>
                <w:szCs w:val="24"/>
              </w:rPr>
              <w:t> 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Strategie di autoregolazione e di organizzazione del tempo, delle priorit</w:t>
            </w:r>
            <w:r w:rsidRPr="006E068B">
              <w:rPr>
                <w:rFonts w:asciiTheme="minorHAnsi" w:eastAsia="Batang" w:hAnsiTheme="minorHAnsi" w:cs="Cambria"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, delle risorse </w:t>
            </w:r>
          </w:p>
          <w:p w14:paraId="5FCE6E2F" w14:textId="77777777" w:rsidR="00DC3EE7" w:rsidRPr="006E068B" w:rsidRDefault="00DC3EE7" w:rsidP="003F41E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</w:pPr>
          </w:p>
        </w:tc>
      </w:tr>
      <w:tr w:rsidR="00DC3EE7" w:rsidRPr="006E068B" w14:paraId="4B8AC5EB" w14:textId="77777777" w:rsidTr="006E068B">
        <w:tc>
          <w:tcPr>
            <w:tcW w:w="258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F8F8BF" w14:textId="77777777" w:rsidR="00DC3EE7" w:rsidRPr="006E068B" w:rsidRDefault="00DC3EE7" w:rsidP="003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Times Roman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COMPETENZE SOCIALI E CIVICHE </w:t>
            </w:r>
          </w:p>
          <w:p w14:paraId="7F6B88FB" w14:textId="77777777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Mettere in atto comportamenti appropriati nel gioco, nel lavoro, nella convivenza generale.</w:t>
            </w:r>
            <w:r w:rsidRPr="006E068B">
              <w:rPr>
                <w:rFonts w:asciiTheme="minorHAnsi" w:eastAsia="Batang" w:hAnsiTheme="minorHAnsi"/>
                <w:sz w:val="24"/>
                <w:szCs w:val="24"/>
              </w:rPr>
              <w:t> 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Esprimere il proprio punto di vista, confrontandolo con quelli dei compagni. Collaborare nell’elaborazione del regolamento di classe. </w:t>
            </w:r>
          </w:p>
          <w:p w14:paraId="5B72FDF7" w14:textId="77777777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Assumere incarichi e svolgere compiti per contribuire al lavoro collettivo, secondo gli obiettivi condivisi.</w:t>
            </w:r>
            <w:r w:rsidRPr="006E068B">
              <w:rPr>
                <w:rFonts w:asciiTheme="minorHAnsi" w:eastAsia="Batang" w:hAnsiTheme="minorHAnsi"/>
                <w:sz w:val="24"/>
                <w:szCs w:val="24"/>
              </w:rPr>
              <w:t> 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Rispettare ruoli e funzioni all</w:t>
            </w:r>
            <w:r w:rsidRPr="006E068B">
              <w:rPr>
                <w:rFonts w:asciiTheme="minorHAnsi" w:eastAsia="Batang" w:hAnsiTheme="minorHAnsi" w:cs="Batang"/>
                <w:sz w:val="24"/>
                <w:szCs w:val="24"/>
              </w:rPr>
              <w:t>’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interno della scuola, esercitandoli responsabilmente. Proporre alcune soluzioni per migliorare la partecipazione collettiva. </w:t>
            </w:r>
          </w:p>
          <w:p w14:paraId="6585E570" w14:textId="77777777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Times Roman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Prestare aiuto a compagni e ad altre persone in difficolt</w:t>
            </w:r>
            <w:r w:rsidRPr="006E068B">
              <w:rPr>
                <w:rFonts w:asciiTheme="minorHAnsi" w:eastAsia="Batang" w:hAnsiTheme="minorHAnsi" w:cs="Cambria"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. Rispettare l</w:t>
            </w:r>
            <w:r w:rsidRPr="006E068B">
              <w:rPr>
                <w:rFonts w:asciiTheme="minorHAnsi" w:eastAsia="Batang" w:hAnsiTheme="minorHAnsi" w:cs="Batang"/>
                <w:sz w:val="24"/>
                <w:szCs w:val="24"/>
              </w:rPr>
              <w:t>’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ambiente, le proprie attrezzature e quelle comuni.</w:t>
            </w:r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415" w:type="pct"/>
            <w:tcBorders>
              <w:left w:val="single" w:sz="4" w:space="0" w:color="auto"/>
              <w:right w:val="single" w:sz="4" w:space="0" w:color="auto"/>
            </w:tcBorders>
          </w:tcPr>
          <w:p w14:paraId="5CBFEB6D" w14:textId="77777777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Significato dei concetti di “diritto”, “dovere”, “responsabilit</w:t>
            </w:r>
            <w:r w:rsidRPr="006E068B">
              <w:rPr>
                <w:rFonts w:asciiTheme="minorHAnsi" w:eastAsia="Batang" w:hAnsiTheme="minorHAnsi" w:cs="Cambria"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Batang"/>
                <w:sz w:val="24"/>
                <w:szCs w:val="24"/>
              </w:rPr>
              <w:t>”</w:t>
            </w:r>
            <w:r w:rsidRPr="006E068B">
              <w:rPr>
                <w:rFonts w:asciiTheme="minorHAnsi" w:eastAsia="Batang" w:hAnsiTheme="minorHAnsi"/>
                <w:sz w:val="24"/>
                <w:szCs w:val="24"/>
              </w:rPr>
              <w:t> 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Diverse forme di esercizio di democrazia nella scuola Regolamento d</w:t>
            </w:r>
            <w:r w:rsidRPr="006E068B">
              <w:rPr>
                <w:rFonts w:asciiTheme="minorHAnsi" w:eastAsia="Batang" w:hAnsiTheme="minorHAnsi" w:cs="Batang"/>
                <w:sz w:val="24"/>
                <w:szCs w:val="24"/>
              </w:rPr>
              <w:t>’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Istituto </w:t>
            </w:r>
          </w:p>
          <w:p w14:paraId="49B7AA76" w14:textId="77777777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Conoscenza di s</w:t>
            </w:r>
            <w:r w:rsidRPr="006E068B">
              <w:rPr>
                <w:rFonts w:asciiTheme="minorHAnsi" w:eastAsia="Batang" w:hAnsiTheme="minorHAnsi" w:cs="Cambria"/>
                <w:sz w:val="24"/>
                <w:szCs w:val="24"/>
              </w:rPr>
              <w:t>é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e dell</w:t>
            </w:r>
            <w:r w:rsidRPr="006E068B">
              <w:rPr>
                <w:rFonts w:asciiTheme="minorHAnsi" w:eastAsia="Batang" w:hAnsiTheme="minorHAnsi" w:cs="Batang"/>
                <w:sz w:val="24"/>
                <w:szCs w:val="24"/>
              </w:rPr>
              <w:t>’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altro</w:t>
            </w:r>
            <w:r w:rsidRPr="006E068B">
              <w:rPr>
                <w:rFonts w:asciiTheme="minorHAnsi" w:eastAsia="Batang" w:hAnsiTheme="minorHAnsi"/>
                <w:sz w:val="24"/>
                <w:szCs w:val="24"/>
              </w:rPr>
              <w:t> 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Conoscenza e utilizzo di termini relativi al concetto di gentilezza </w:t>
            </w:r>
          </w:p>
          <w:p w14:paraId="26133FFE" w14:textId="77777777" w:rsidR="00DC3EE7" w:rsidRPr="006E068B" w:rsidRDefault="00DC3EE7" w:rsidP="003F41E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</w:pPr>
          </w:p>
        </w:tc>
      </w:tr>
      <w:tr w:rsidR="00DC3EE7" w:rsidRPr="006E068B" w14:paraId="29E0DD91" w14:textId="77777777" w:rsidTr="006E068B">
        <w:tc>
          <w:tcPr>
            <w:tcW w:w="258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D7AFA0" w14:textId="77777777" w:rsidR="00DC3EE7" w:rsidRPr="006E068B" w:rsidRDefault="00DC3EE7" w:rsidP="003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Times Roman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>SPIRITO DI INIZIATIVA E IMPRENDITORIALIT</w:t>
            </w:r>
            <w:r w:rsidRPr="006E068B">
              <w:rPr>
                <w:rFonts w:asciiTheme="minorHAnsi" w:eastAsia="Batang" w:hAnsiTheme="minorHAnsi" w:cs="Cambria"/>
                <w:b/>
                <w:bCs/>
                <w:color w:val="000000"/>
                <w:sz w:val="24"/>
                <w:szCs w:val="24"/>
                <w:lang w:eastAsia="it-IT"/>
              </w:rPr>
              <w:t>À</w:t>
            </w: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(O INTRAPRENDENZA) </w:t>
            </w:r>
          </w:p>
          <w:p w14:paraId="5E794C23" w14:textId="77777777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lastRenderedPageBreak/>
              <w:t>Assumere gli impegni affidati e portarli a termine con diligenza e responsabilit</w:t>
            </w:r>
            <w:r w:rsidRPr="006E068B">
              <w:rPr>
                <w:rFonts w:asciiTheme="minorHAnsi" w:eastAsia="Batang" w:hAnsiTheme="minorHAnsi" w:cs="Cambria"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; assumere semplici iniziative personali di gioco e di lavoro e portarle a termine. Decidere tra due alternative (nel gioco; nella scelta di un libro, di un</w:t>
            </w:r>
            <w:r w:rsidRPr="006E068B">
              <w:rPr>
                <w:rFonts w:asciiTheme="minorHAnsi" w:eastAsia="Batang" w:hAnsiTheme="minorHAnsi" w:cs="Batang"/>
                <w:sz w:val="24"/>
                <w:szCs w:val="24"/>
              </w:rPr>
              <w:t>’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attivit</w:t>
            </w:r>
            <w:r w:rsidRPr="006E068B">
              <w:rPr>
                <w:rFonts w:asciiTheme="minorHAnsi" w:eastAsia="Batang" w:hAnsiTheme="minorHAnsi" w:cs="Cambria"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) e spiegarne le motivazioni. </w:t>
            </w:r>
          </w:p>
          <w:p w14:paraId="6E6AD1B3" w14:textId="77777777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Spiegare vantaggi e svantaggi di una semplice scelta legata a vissuti personali. </w:t>
            </w:r>
          </w:p>
        </w:tc>
        <w:tc>
          <w:tcPr>
            <w:tcW w:w="2415" w:type="pct"/>
            <w:tcBorders>
              <w:left w:val="single" w:sz="4" w:space="0" w:color="auto"/>
              <w:right w:val="single" w:sz="4" w:space="0" w:color="auto"/>
            </w:tcBorders>
          </w:tcPr>
          <w:p w14:paraId="12FBAAF4" w14:textId="77777777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lastRenderedPageBreak/>
              <w:t xml:space="preserve">Organizzazione del diario </w:t>
            </w:r>
          </w:p>
          <w:p w14:paraId="5BDA0DE8" w14:textId="77777777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Fasi di una procedura </w:t>
            </w:r>
          </w:p>
          <w:p w14:paraId="5754711F" w14:textId="77777777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Diagrammi di flusso</w:t>
            </w:r>
            <w:r w:rsidRPr="006E068B">
              <w:rPr>
                <w:rFonts w:asciiTheme="minorHAnsi" w:eastAsia="Batang" w:hAnsiTheme="minorHAnsi"/>
                <w:sz w:val="24"/>
                <w:szCs w:val="24"/>
              </w:rPr>
              <w:t> </w:t>
            </w:r>
          </w:p>
          <w:p w14:paraId="5D84850E" w14:textId="77777777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lastRenderedPageBreak/>
              <w:t xml:space="preserve">Fasi del </w:t>
            </w:r>
            <w:proofErr w:type="spellStart"/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problem</w:t>
            </w:r>
            <w:proofErr w:type="spellEnd"/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proofErr w:type="spellStart"/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solving</w:t>
            </w:r>
            <w:proofErr w:type="spellEnd"/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</w:p>
          <w:p w14:paraId="3FF15F46" w14:textId="77777777" w:rsidR="00DC3EE7" w:rsidRPr="006E068B" w:rsidRDefault="00DC3EE7" w:rsidP="003F41E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</w:pPr>
          </w:p>
        </w:tc>
      </w:tr>
      <w:tr w:rsidR="00DC3EE7" w:rsidRPr="006E068B" w14:paraId="144A32C5" w14:textId="77777777" w:rsidTr="006E068B">
        <w:tc>
          <w:tcPr>
            <w:tcW w:w="258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A0D50D" w14:textId="77777777" w:rsidR="00033C8F" w:rsidRPr="006E068B" w:rsidRDefault="00DC3EE7" w:rsidP="003F4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Times Roman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 xml:space="preserve">CONSAPEVOLEZZA ED ESPRESSIONE CULTURALE </w:t>
            </w:r>
          </w:p>
          <w:p w14:paraId="5F1A113D" w14:textId="77777777" w:rsidR="00DC3EE7" w:rsidRPr="006E068B" w:rsidRDefault="00DC3EE7" w:rsidP="003F41E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Times Roman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Creare immagini utilizzando le tecniche proprie del linguaggio visuale. </w:t>
            </w:r>
          </w:p>
        </w:tc>
        <w:tc>
          <w:tcPr>
            <w:tcW w:w="2415" w:type="pct"/>
            <w:tcBorders>
              <w:left w:val="single" w:sz="4" w:space="0" w:color="auto"/>
              <w:right w:val="single" w:sz="4" w:space="0" w:color="auto"/>
            </w:tcBorders>
          </w:tcPr>
          <w:p w14:paraId="06142FE0" w14:textId="77777777" w:rsidR="00DC3EE7" w:rsidRPr="006E068B" w:rsidRDefault="00DC3EE7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Tecniche di produzione grafica. </w:t>
            </w:r>
          </w:p>
          <w:p w14:paraId="4F7D4844" w14:textId="77777777" w:rsidR="00DC3EE7" w:rsidRPr="006E068B" w:rsidRDefault="00DC3EE7" w:rsidP="003F41E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</w:pPr>
          </w:p>
        </w:tc>
      </w:tr>
      <w:tr w:rsidR="00A32D22" w:rsidRPr="006E068B" w14:paraId="6992C0EC" w14:textId="77777777" w:rsidTr="006E068B">
        <w:tc>
          <w:tcPr>
            <w:tcW w:w="1307" w:type="pct"/>
            <w:tcBorders>
              <w:left w:val="single" w:sz="4" w:space="0" w:color="auto"/>
              <w:right w:val="single" w:sz="4" w:space="0" w:color="auto"/>
            </w:tcBorders>
          </w:tcPr>
          <w:p w14:paraId="7D8A6FC7" w14:textId="77777777" w:rsidR="00A32D22" w:rsidRPr="003F1112" w:rsidRDefault="00A32D22" w:rsidP="003F1112">
            <w:pPr>
              <w:pStyle w:val="Corpotesto"/>
              <w:jc w:val="both"/>
              <w:rPr>
                <w:rFonts w:asciiTheme="minorHAnsi" w:eastAsia="Batang" w:hAnsiTheme="minorHAnsi" w:cs="Arial"/>
                <w:b/>
                <w:bCs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/>
                <w:bCs/>
                <w:sz w:val="24"/>
                <w:szCs w:val="24"/>
              </w:rPr>
              <w:t>MODALITA’ OPERATIVE E ORGANIZZATIVE</w:t>
            </w:r>
          </w:p>
        </w:tc>
        <w:tc>
          <w:tcPr>
            <w:tcW w:w="369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EF18AF" w14:textId="77777777" w:rsidR="00951FE7" w:rsidRPr="00A36F37" w:rsidRDefault="00A32D22" w:rsidP="003F111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Cambria"/>
                <w:sz w:val="24"/>
                <w:szCs w:val="24"/>
              </w:rPr>
              <w:t>È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prevista la realizzazione di schede, cartelloni tematici, manufatti artistici in cui ogni alunno avr</w:t>
            </w:r>
            <w:r w:rsidRPr="006E068B">
              <w:rPr>
                <w:rFonts w:asciiTheme="minorHAnsi" w:eastAsia="Batang" w:hAnsiTheme="minorHAnsi" w:cs="Cambria"/>
                <w:sz w:val="24"/>
                <w:szCs w:val="24"/>
              </w:rPr>
              <w:t>à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uno spazio per rifletter</w:t>
            </w:r>
            <w:r w:rsidR="003F1112">
              <w:rPr>
                <w:rFonts w:asciiTheme="minorHAnsi" w:eastAsia="Batang" w:hAnsiTheme="minorHAnsi" w:cs="Arial"/>
                <w:sz w:val="24"/>
                <w:szCs w:val="24"/>
              </w:rPr>
              <w:t>e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su di </w:t>
            </w:r>
            <w:r w:rsidR="00A47F89" w:rsidRPr="006E068B">
              <w:rPr>
                <w:rFonts w:asciiTheme="minorHAnsi" w:eastAsia="Batang" w:hAnsiTheme="minorHAnsi" w:cs="Arial"/>
                <w:sz w:val="24"/>
                <w:szCs w:val="24"/>
              </w:rPr>
              <w:t>s</w:t>
            </w:r>
            <w:r w:rsidR="00A47F89" w:rsidRPr="006E068B">
              <w:rPr>
                <w:rFonts w:asciiTheme="minorHAnsi" w:eastAsia="Batang" w:hAnsiTheme="minorHAnsi" w:cs="Cambria"/>
                <w:sz w:val="24"/>
                <w:szCs w:val="24"/>
              </w:rPr>
              <w:t>é</w:t>
            </w:r>
            <w:r w:rsidR="00A47F89" w:rsidRPr="006E068B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e sul ambiente</w:t>
            </w:r>
            <w:r w:rsidR="003F1112">
              <w:rPr>
                <w:rFonts w:asciiTheme="minorHAnsi" w:eastAsia="Batang" w:hAnsiTheme="minorHAnsi" w:cs="Arial"/>
                <w:sz w:val="24"/>
                <w:szCs w:val="24"/>
              </w:rPr>
              <w:t xml:space="preserve"> scolastico</w:t>
            </w: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.</w:t>
            </w:r>
          </w:p>
        </w:tc>
      </w:tr>
      <w:tr w:rsidR="00A32D22" w:rsidRPr="006E068B" w14:paraId="67982848" w14:textId="77777777" w:rsidTr="006E068B">
        <w:tc>
          <w:tcPr>
            <w:tcW w:w="1307" w:type="pct"/>
            <w:tcBorders>
              <w:left w:val="single" w:sz="4" w:space="0" w:color="auto"/>
              <w:right w:val="single" w:sz="4" w:space="0" w:color="auto"/>
            </w:tcBorders>
          </w:tcPr>
          <w:p w14:paraId="3E000549" w14:textId="77777777" w:rsidR="00A32D22" w:rsidRPr="006E068B" w:rsidRDefault="00A32D22" w:rsidP="00A32D2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"/>
                <w:b/>
                <w:bCs/>
                <w:i/>
                <w:sz w:val="24"/>
                <w:szCs w:val="24"/>
              </w:rPr>
              <w:t>Prodotti</w:t>
            </w:r>
          </w:p>
        </w:tc>
        <w:tc>
          <w:tcPr>
            <w:tcW w:w="369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D79C69" w14:textId="77777777" w:rsidR="00A32D22" w:rsidRPr="006E068B" w:rsidRDefault="00A32D22" w:rsidP="00A32D2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CARTELLONI / LAVORI MULTIMEDIALI / SLOGAN / DECALOGO DELLA GENTILEZZA / LE REGOLE DELLA CLASSE</w:t>
            </w:r>
          </w:p>
        </w:tc>
      </w:tr>
      <w:tr w:rsidR="00A32D22" w:rsidRPr="006E068B" w14:paraId="1727EFFA" w14:textId="77777777" w:rsidTr="006E068B">
        <w:tc>
          <w:tcPr>
            <w:tcW w:w="1307" w:type="pct"/>
            <w:tcBorders>
              <w:left w:val="single" w:sz="4" w:space="0" w:color="auto"/>
              <w:right w:val="single" w:sz="4" w:space="0" w:color="auto"/>
            </w:tcBorders>
          </w:tcPr>
          <w:p w14:paraId="534E3E94" w14:textId="77777777" w:rsidR="00A32D22" w:rsidRPr="006E068B" w:rsidRDefault="00A32D22" w:rsidP="00A32D2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>SPAZI E STRUMENTI</w:t>
            </w:r>
          </w:p>
        </w:tc>
        <w:tc>
          <w:tcPr>
            <w:tcW w:w="369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C3873B" w14:textId="77777777" w:rsidR="00A32D22" w:rsidRPr="006E068B" w:rsidRDefault="00A32D22" w:rsidP="00B0517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40" w:line="280" w:lineRule="atLeast"/>
              <w:ind w:left="421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>Aule, palestre, corridoi, atrii, spazi multimediali, attrezzi CD, opuscoli, cartellonistica, giochi didattici, schede, questionari, fogli da disegno di diverse dimensioni, colori di vario genere, colla, pennelli, materiale strutturato e non…</w:t>
            </w:r>
          </w:p>
        </w:tc>
      </w:tr>
      <w:tr w:rsidR="00A32D22" w:rsidRPr="006E068B" w14:paraId="0BA3B2B4" w14:textId="77777777" w:rsidTr="006E068B">
        <w:tc>
          <w:tcPr>
            <w:tcW w:w="1307" w:type="pct"/>
            <w:tcBorders>
              <w:left w:val="single" w:sz="4" w:space="0" w:color="auto"/>
              <w:right w:val="single" w:sz="4" w:space="0" w:color="auto"/>
            </w:tcBorders>
          </w:tcPr>
          <w:p w14:paraId="722E01F0" w14:textId="77777777" w:rsidR="00A32D22" w:rsidRPr="006E068B" w:rsidRDefault="00A32D22" w:rsidP="00A32D2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6A0D5643" w14:textId="77777777" w:rsidR="00CF068C" w:rsidRPr="006E068B" w:rsidRDefault="00CF068C" w:rsidP="00A32D2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>METODOLOGIE STRATEGIE E TECNICHE DIDATTICHE</w:t>
            </w:r>
          </w:p>
        </w:tc>
        <w:tc>
          <w:tcPr>
            <w:tcW w:w="369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B32EC5" w14:textId="77777777" w:rsidR="00FC019D" w:rsidRPr="006E068B" w:rsidRDefault="00FC019D" w:rsidP="00FE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Style w:val="Titolo1Carattere"/>
                <w:rFonts w:asciiTheme="minorHAnsi" w:eastAsia="Calibri" w:hAnsiTheme="minorHAnsi"/>
                <w:sz w:val="24"/>
                <w:szCs w:val="24"/>
                <w:lang w:eastAsia="it-IT"/>
              </w:rPr>
              <w:t>Metodologia ricettiva</w:t>
            </w:r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>:</w:t>
            </w:r>
          </w:p>
          <w:p w14:paraId="2115FAA9" w14:textId="77777777" w:rsidR="00FC019D" w:rsidRPr="006E068B" w:rsidRDefault="00FC019D" w:rsidP="00FE5AC2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 xml:space="preserve"> lezione frontale </w:t>
            </w:r>
          </w:p>
          <w:p w14:paraId="633DD69F" w14:textId="77777777" w:rsidR="00FC019D" w:rsidRPr="006E068B" w:rsidRDefault="00FC019D" w:rsidP="00FE5AC2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>lezione partecipata o dialogica (socratica)</w:t>
            </w:r>
          </w:p>
          <w:p w14:paraId="565F7890" w14:textId="77777777" w:rsidR="00FC019D" w:rsidRPr="006E068B" w:rsidRDefault="00FC019D" w:rsidP="00FE5AC2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 xml:space="preserve"> lezione multimodale </w:t>
            </w:r>
          </w:p>
          <w:p w14:paraId="27A10E3F" w14:textId="77777777" w:rsidR="00CF068C" w:rsidRPr="006E068B" w:rsidRDefault="00CF068C" w:rsidP="00FE5AC2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>brainstorming</w:t>
            </w:r>
          </w:p>
          <w:p w14:paraId="68AC49DF" w14:textId="77777777" w:rsidR="00FC019D" w:rsidRPr="006E068B" w:rsidRDefault="00FC019D" w:rsidP="00FE5AC2">
            <w:pPr>
              <w:pStyle w:val="Titolo1"/>
              <w:spacing w:before="0" w:after="0" w:line="240" w:lineRule="auto"/>
              <w:rPr>
                <w:rStyle w:val="Enfasigrassetto"/>
                <w:rFonts w:asciiTheme="minorHAnsi" w:eastAsia="Batang" w:hAnsiTheme="minorHAnsi"/>
                <w:b/>
                <w:bCs/>
                <w:sz w:val="24"/>
                <w:szCs w:val="24"/>
              </w:rPr>
            </w:pPr>
            <w:r w:rsidRPr="006E068B">
              <w:rPr>
                <w:rStyle w:val="Enfasigrassetto"/>
                <w:rFonts w:asciiTheme="minorHAnsi" w:hAnsiTheme="minorHAnsi"/>
                <w:b/>
                <w:bCs/>
                <w:sz w:val="24"/>
                <w:szCs w:val="24"/>
              </w:rPr>
              <w:t xml:space="preserve">Metodologia simulativa </w:t>
            </w:r>
          </w:p>
          <w:p w14:paraId="349AD8B0" w14:textId="77777777" w:rsidR="00FC019D" w:rsidRPr="006E068B" w:rsidRDefault="00FC019D" w:rsidP="00FE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 xml:space="preserve">Studio di caso </w:t>
            </w:r>
          </w:p>
          <w:p w14:paraId="3377A843" w14:textId="77777777" w:rsidR="00FC019D" w:rsidRPr="006E068B" w:rsidRDefault="00FC019D" w:rsidP="00FE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 xml:space="preserve">Simulazione simbolica </w:t>
            </w:r>
          </w:p>
          <w:p w14:paraId="107EE164" w14:textId="77777777" w:rsidR="00FC019D" w:rsidRPr="006E068B" w:rsidRDefault="00FC019D" w:rsidP="00FE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>Role</w:t>
            </w:r>
            <w:proofErr w:type="spellEnd"/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>playing</w:t>
            </w:r>
            <w:proofErr w:type="spellEnd"/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 xml:space="preserve"> </w:t>
            </w:r>
          </w:p>
          <w:p w14:paraId="6E998501" w14:textId="77777777" w:rsidR="00FC019D" w:rsidRPr="006E068B" w:rsidRDefault="00FC019D" w:rsidP="00FE5AC2">
            <w:pPr>
              <w:pStyle w:val="Titolo1"/>
              <w:spacing w:before="0" w:after="0" w:line="240" w:lineRule="auto"/>
              <w:rPr>
                <w:rFonts w:asciiTheme="minorHAnsi" w:eastAsia="Batang" w:hAnsiTheme="minorHAnsi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/>
                <w:sz w:val="24"/>
                <w:szCs w:val="24"/>
                <w:lang w:eastAsia="it-IT"/>
              </w:rPr>
              <w:t xml:space="preserve">Metodologia collaborativa </w:t>
            </w:r>
          </w:p>
          <w:p w14:paraId="129062BD" w14:textId="77777777" w:rsidR="00FC019D" w:rsidRPr="00A67357" w:rsidRDefault="00FC019D" w:rsidP="00FE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val="en-US" w:eastAsia="it-IT"/>
              </w:rPr>
            </w:pPr>
            <w:proofErr w:type="spellStart"/>
            <w:r w:rsidRPr="00A67357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val="en-US" w:eastAsia="it-IT"/>
              </w:rPr>
              <w:t>Apprendimento</w:t>
            </w:r>
            <w:proofErr w:type="spellEnd"/>
            <w:r w:rsidRPr="00A67357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A67357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val="en-US" w:eastAsia="it-IT"/>
              </w:rPr>
              <w:t>cooperativo</w:t>
            </w:r>
            <w:proofErr w:type="spellEnd"/>
            <w:r w:rsidRPr="00A67357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val="en-US" w:eastAsia="it-IT"/>
              </w:rPr>
              <w:t>- learning together, jigsaw.</w:t>
            </w:r>
          </w:p>
          <w:p w14:paraId="4828AB60" w14:textId="77777777" w:rsidR="00FC019D" w:rsidRPr="006E068B" w:rsidRDefault="00FC019D" w:rsidP="00FE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 xml:space="preserve">Mutuo insegnamento, </w:t>
            </w:r>
            <w:proofErr w:type="spellStart"/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>peer</w:t>
            </w:r>
            <w:proofErr w:type="spellEnd"/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 xml:space="preserve"> tutoring, insegnamento reciproco.</w:t>
            </w:r>
          </w:p>
          <w:p w14:paraId="5B435CFD" w14:textId="77777777" w:rsidR="00FC019D" w:rsidRPr="006E068B" w:rsidRDefault="00FC019D" w:rsidP="00FE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 xml:space="preserve">Discussione - brainstorming, giro di tavolo, </w:t>
            </w:r>
            <w:proofErr w:type="spellStart"/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>debate</w:t>
            </w:r>
            <w:proofErr w:type="spellEnd"/>
          </w:p>
          <w:p w14:paraId="42532AF4" w14:textId="77777777" w:rsidR="00A32D22" w:rsidRPr="006E068B" w:rsidRDefault="00A32D22" w:rsidP="00FE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 xml:space="preserve">Lavoro attivo individuale e in cooperative </w:t>
            </w:r>
            <w:proofErr w:type="spellStart"/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>learning</w:t>
            </w:r>
            <w:proofErr w:type="spellEnd"/>
            <w:r w:rsidRPr="006E068B">
              <w:rPr>
                <w:rFonts w:asciiTheme="minorHAnsi" w:eastAsia="Batang" w:hAnsiTheme="minorHAnsi" w:cs="Arial Narrow"/>
                <w:color w:val="000000"/>
                <w:sz w:val="24"/>
                <w:szCs w:val="24"/>
                <w:lang w:eastAsia="it-IT"/>
              </w:rPr>
              <w:t xml:space="preserve"> su supporti anche digitali;</w:t>
            </w:r>
          </w:p>
        </w:tc>
      </w:tr>
      <w:tr w:rsidR="00817C26" w:rsidRPr="006E068B" w14:paraId="1042914D" w14:textId="77777777" w:rsidTr="00FE5AC2">
        <w:trPr>
          <w:trHeight w:val="418"/>
        </w:trPr>
        <w:tc>
          <w:tcPr>
            <w:tcW w:w="1307" w:type="pct"/>
            <w:tcBorders>
              <w:left w:val="single" w:sz="4" w:space="0" w:color="auto"/>
              <w:right w:val="single" w:sz="4" w:space="0" w:color="auto"/>
            </w:tcBorders>
          </w:tcPr>
          <w:p w14:paraId="220B51A0" w14:textId="640ECC99" w:rsidR="00817C26" w:rsidRPr="006E068B" w:rsidRDefault="00817C26" w:rsidP="00A32D2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ARTICOLAZIONE DELLE FASI DI REALIZZAZIONE </w:t>
            </w:r>
            <w:r w:rsidR="006C0F23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>D</w:t>
            </w: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>EL PROGETTO</w:t>
            </w:r>
          </w:p>
          <w:p w14:paraId="27471D60" w14:textId="77777777" w:rsidR="00DC4891" w:rsidRPr="006E068B" w:rsidRDefault="00DC4891" w:rsidP="00FE5AC2">
            <w:pPr>
              <w:rPr>
                <w:rFonts w:asciiTheme="minorHAnsi" w:eastAsia="Batang" w:hAnsiTheme="minorHAnsi" w:cs="Arial Narrow"/>
                <w:sz w:val="24"/>
                <w:szCs w:val="24"/>
                <w:lang w:eastAsia="it-IT"/>
              </w:rPr>
            </w:pPr>
          </w:p>
        </w:tc>
        <w:tc>
          <w:tcPr>
            <w:tcW w:w="369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3EB2D4" w14:textId="77777777" w:rsidR="00857615" w:rsidRPr="006E068B" w:rsidRDefault="00817C26" w:rsidP="00FE5AC2">
            <w:pPr>
              <w:pStyle w:val="Titolo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6E068B">
              <w:rPr>
                <w:rStyle w:val="Enfasiintensa"/>
                <w:rFonts w:asciiTheme="minorHAnsi" w:hAnsiTheme="minorHAnsi"/>
                <w:sz w:val="24"/>
                <w:szCs w:val="24"/>
              </w:rPr>
              <w:t xml:space="preserve"> </w:t>
            </w:r>
            <w:r w:rsidRPr="006E068B">
              <w:rPr>
                <w:rFonts w:asciiTheme="minorHAnsi" w:hAnsiTheme="minorHAnsi"/>
                <w:sz w:val="24"/>
                <w:szCs w:val="24"/>
              </w:rPr>
              <w:t xml:space="preserve">Il progetto sarà realizzato </w:t>
            </w:r>
            <w:proofErr w:type="gramStart"/>
            <w:r w:rsidRPr="006E068B">
              <w:rPr>
                <w:rFonts w:asciiTheme="minorHAnsi" w:hAnsiTheme="minorHAnsi"/>
                <w:sz w:val="24"/>
                <w:szCs w:val="24"/>
              </w:rPr>
              <w:t xml:space="preserve">in </w:t>
            </w:r>
            <w:r w:rsidR="00857615" w:rsidRPr="006E068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DF590E" w:rsidRPr="006E068B">
              <w:rPr>
                <w:rFonts w:asciiTheme="minorHAnsi" w:hAnsiTheme="minorHAnsi"/>
                <w:sz w:val="24"/>
                <w:szCs w:val="24"/>
              </w:rPr>
              <w:t>4</w:t>
            </w:r>
            <w:proofErr w:type="gramEnd"/>
            <w:r w:rsidR="00857615" w:rsidRPr="006E068B">
              <w:rPr>
                <w:rFonts w:asciiTheme="minorHAnsi" w:hAnsiTheme="minorHAnsi"/>
                <w:sz w:val="24"/>
                <w:szCs w:val="24"/>
              </w:rPr>
              <w:t xml:space="preserve"> fasi. </w:t>
            </w:r>
          </w:p>
          <w:p w14:paraId="765F6FBD" w14:textId="77777777" w:rsidR="008B0678" w:rsidRPr="006E068B" w:rsidRDefault="00857615" w:rsidP="00FE5AC2">
            <w:pPr>
              <w:pStyle w:val="Titolo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6E068B">
              <w:rPr>
                <w:rFonts w:asciiTheme="minorHAnsi" w:hAnsiTheme="minorHAnsi"/>
                <w:sz w:val="24"/>
                <w:szCs w:val="24"/>
              </w:rPr>
              <w:t>I FASE. Attività di accoglienza</w:t>
            </w:r>
          </w:p>
          <w:p w14:paraId="464EA843" w14:textId="77777777" w:rsidR="00857615" w:rsidRPr="00FE5AC2" w:rsidRDefault="008B0678" w:rsidP="00FE5AC2">
            <w:pPr>
              <w:pStyle w:val="Titolo1"/>
              <w:spacing w:before="0" w:after="0"/>
              <w:rPr>
                <w:rStyle w:val="Enfasiintensa"/>
                <w:rFonts w:asciiTheme="minorHAnsi" w:hAnsiTheme="minorHAnsi"/>
                <w:i w:val="0"/>
                <w:iCs w:val="0"/>
                <w:color w:val="auto"/>
                <w:sz w:val="24"/>
                <w:szCs w:val="24"/>
              </w:rPr>
            </w:pPr>
            <w:r w:rsidRPr="006E068B">
              <w:rPr>
                <w:rFonts w:asciiTheme="minorHAnsi" w:hAnsiTheme="minorHAnsi"/>
                <w:sz w:val="24"/>
                <w:szCs w:val="24"/>
              </w:rPr>
              <w:t xml:space="preserve">II FASE: Realizzazione di prodotti </w:t>
            </w:r>
          </w:p>
          <w:p w14:paraId="5299DCE5" w14:textId="77777777" w:rsidR="00857615" w:rsidRPr="006C0F23" w:rsidRDefault="00857615" w:rsidP="00FE5AC2">
            <w:pPr>
              <w:pStyle w:val="Titolo1"/>
              <w:spacing w:before="0" w:after="0"/>
              <w:rPr>
                <w:rStyle w:val="Enfasiintensa"/>
                <w:rFonts w:asciiTheme="minorHAnsi" w:hAnsiTheme="minorHAnsi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6C0F23">
              <w:rPr>
                <w:rStyle w:val="Enfasiintensa"/>
                <w:rFonts w:asciiTheme="minorHAnsi" w:hAnsiTheme="minorHAnsi"/>
                <w:i w:val="0"/>
                <w:iCs w:val="0"/>
                <w:color w:val="000000" w:themeColor="text1"/>
                <w:sz w:val="24"/>
                <w:szCs w:val="24"/>
              </w:rPr>
              <w:t>II</w:t>
            </w:r>
            <w:r w:rsidR="008B0678" w:rsidRPr="006C0F23">
              <w:rPr>
                <w:rStyle w:val="Enfasiintensa"/>
                <w:rFonts w:asciiTheme="minorHAnsi" w:hAnsiTheme="minorHAnsi"/>
                <w:i w:val="0"/>
                <w:iCs w:val="0"/>
                <w:color w:val="000000" w:themeColor="text1"/>
                <w:sz w:val="24"/>
                <w:szCs w:val="24"/>
              </w:rPr>
              <w:t xml:space="preserve">I </w:t>
            </w:r>
            <w:r w:rsidRPr="006C0F23">
              <w:rPr>
                <w:rStyle w:val="Enfasiintensa"/>
                <w:rFonts w:asciiTheme="minorHAnsi" w:hAnsiTheme="minorHAnsi"/>
                <w:i w:val="0"/>
                <w:iCs w:val="0"/>
                <w:color w:val="000000" w:themeColor="text1"/>
                <w:sz w:val="24"/>
                <w:szCs w:val="24"/>
              </w:rPr>
              <w:t>FASE: Introduzione alle conoscenze disciplinari</w:t>
            </w:r>
            <w:r w:rsidR="007F6C58" w:rsidRPr="006C0F23">
              <w:rPr>
                <w:rStyle w:val="Enfasiintensa"/>
                <w:rFonts w:asciiTheme="minorHAnsi" w:hAnsiTheme="minorHAnsi"/>
                <w:i w:val="0"/>
                <w:iCs w:val="0"/>
                <w:color w:val="000000" w:themeColor="text1"/>
                <w:sz w:val="24"/>
                <w:szCs w:val="24"/>
              </w:rPr>
              <w:t xml:space="preserve"> </w:t>
            </w:r>
            <w:r w:rsidR="007F6C58" w:rsidRPr="006C0F23">
              <w:rPr>
                <w:rStyle w:val="Enfasiintensa"/>
                <w:i w:val="0"/>
                <w:iCs w:val="0"/>
                <w:color w:val="000000" w:themeColor="text1"/>
                <w:sz w:val="24"/>
                <w:szCs w:val="24"/>
              </w:rPr>
              <w:t>– recupero e potenziamento</w:t>
            </w:r>
            <w:r w:rsidRPr="006C0F23">
              <w:rPr>
                <w:rStyle w:val="Enfasiintensa"/>
                <w:rFonts w:asciiTheme="minorHAnsi" w:hAnsiTheme="minorHAnsi"/>
                <w:i w:val="0"/>
                <w:iCs w:val="0"/>
                <w:color w:val="000000" w:themeColor="text1"/>
                <w:sz w:val="24"/>
                <w:szCs w:val="24"/>
              </w:rPr>
              <w:t>;</w:t>
            </w:r>
          </w:p>
          <w:p w14:paraId="73BC0CC3" w14:textId="77777777" w:rsidR="00DF590E" w:rsidRPr="006C0F23" w:rsidRDefault="00857615" w:rsidP="00FE5AC2">
            <w:pPr>
              <w:pStyle w:val="Titolo1"/>
              <w:spacing w:before="0" w:after="0"/>
              <w:rPr>
                <w:rFonts w:asciiTheme="minorHAnsi" w:hAnsiTheme="minorHAnsi"/>
                <w:i/>
                <w:iCs/>
                <w:color w:val="000000" w:themeColor="text1"/>
                <w:sz w:val="24"/>
                <w:szCs w:val="24"/>
              </w:rPr>
            </w:pPr>
            <w:r w:rsidRPr="006C0F23">
              <w:rPr>
                <w:rStyle w:val="Enfasiintensa"/>
                <w:rFonts w:asciiTheme="minorHAnsi" w:hAnsiTheme="minorHAnsi"/>
                <w:i w:val="0"/>
                <w:iCs w:val="0"/>
                <w:color w:val="000000" w:themeColor="text1"/>
                <w:sz w:val="24"/>
                <w:szCs w:val="24"/>
              </w:rPr>
              <w:t>I</w:t>
            </w:r>
            <w:r w:rsidR="00FE5AC2" w:rsidRPr="006C0F23">
              <w:rPr>
                <w:rStyle w:val="Enfasiintensa"/>
                <w:rFonts w:asciiTheme="minorHAnsi" w:hAnsiTheme="minorHAnsi"/>
                <w:i w:val="0"/>
                <w:iCs w:val="0"/>
                <w:color w:val="000000" w:themeColor="text1"/>
                <w:sz w:val="24"/>
                <w:szCs w:val="24"/>
              </w:rPr>
              <w:t>V FASE: ESITI DELLA VALUTAZIONE</w:t>
            </w:r>
          </w:p>
        </w:tc>
      </w:tr>
      <w:tr w:rsidR="00A32D22" w:rsidRPr="006E068B" w14:paraId="04699361" w14:textId="77777777" w:rsidTr="006E068B">
        <w:tc>
          <w:tcPr>
            <w:tcW w:w="1307" w:type="pct"/>
            <w:tcBorders>
              <w:left w:val="single" w:sz="4" w:space="0" w:color="auto"/>
              <w:right w:val="single" w:sz="4" w:space="0" w:color="auto"/>
            </w:tcBorders>
          </w:tcPr>
          <w:p w14:paraId="64CCDF35" w14:textId="77777777" w:rsidR="00A32D22" w:rsidRPr="006E068B" w:rsidRDefault="00A32D22" w:rsidP="00A32D2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>Valutazione</w:t>
            </w:r>
          </w:p>
        </w:tc>
        <w:tc>
          <w:tcPr>
            <w:tcW w:w="369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9BE2DA" w14:textId="77777777" w:rsidR="00C54A4B" w:rsidRPr="006E068B" w:rsidRDefault="00C54A4B" w:rsidP="00A32D2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>Iniziale: Brainstorming sulle conoscenze di partenza sulle risorse naturali</w:t>
            </w:r>
          </w:p>
          <w:p w14:paraId="515A7C91" w14:textId="77777777" w:rsidR="00C54A4B" w:rsidRPr="006E068B" w:rsidRDefault="00C54A4B" w:rsidP="00A32D2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In itinere: Osservazione e monitoraggio, da parte dei singoli docenti, delle fasi di lavoro, comprensione delle consegne, rispetto dei tempi, apprendimento dei contenuti</w:t>
            </w:r>
          </w:p>
          <w:p w14:paraId="1769A96F" w14:textId="77777777" w:rsidR="00C54A4B" w:rsidRPr="006E068B" w:rsidRDefault="00C54A4B" w:rsidP="00A32D2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Finale: Valutazione del livello di adeguatezza e chiarezza dei contenuti, </w:t>
            </w: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 xml:space="preserve">tenuto conto di: </w:t>
            </w:r>
          </w:p>
          <w:p w14:paraId="4B95CA3C" w14:textId="77777777" w:rsidR="00C54A4B" w:rsidRPr="006E068B" w:rsidRDefault="00C54A4B" w:rsidP="00A32D2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sym w:font="Symbol" w:char="F0B7"/>
            </w: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Efficacia dell’utilizzo e dell’organizzazione del materiale raccolto; </w:t>
            </w:r>
          </w:p>
          <w:p w14:paraId="4C7C4181" w14:textId="77777777" w:rsidR="00C54A4B" w:rsidRPr="006E068B" w:rsidRDefault="00C54A4B" w:rsidP="00A32D2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sym w:font="Symbol" w:char="F0B7"/>
            </w: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Efficacia dell’azione di condivisione e rispetto del lavoro proprio e altrui; </w:t>
            </w:r>
          </w:p>
          <w:p w14:paraId="55E9C64E" w14:textId="77777777" w:rsidR="00A32D22" w:rsidRPr="006E068B" w:rsidRDefault="00C54A4B" w:rsidP="00A32D22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both"/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sym w:font="Symbol" w:char="F0B7"/>
            </w:r>
            <w:r w:rsidRPr="006E068B">
              <w:rPr>
                <w:rFonts w:asciiTheme="minorHAnsi" w:eastAsia="Batang" w:hAnsiTheme="minorHAns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Efficacia nel presentare il prodotto finale di fronte ai pari e/o all’esterno</w:t>
            </w:r>
          </w:p>
        </w:tc>
      </w:tr>
    </w:tbl>
    <w:p w14:paraId="61479913" w14:textId="77777777" w:rsidR="00AD7A3D" w:rsidRPr="006E068B" w:rsidRDefault="00AD7A3D" w:rsidP="003F41E2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</w:rPr>
      </w:pPr>
    </w:p>
    <w:p w14:paraId="286C7616" w14:textId="77777777" w:rsidR="00AD7A3D" w:rsidRPr="006E068B" w:rsidRDefault="00AD7A3D" w:rsidP="003F41E2">
      <w:pPr>
        <w:spacing w:after="0" w:line="240" w:lineRule="auto"/>
        <w:jc w:val="both"/>
        <w:rPr>
          <w:rFonts w:asciiTheme="minorHAnsi" w:eastAsia="Batang" w:hAnsiTheme="minorHAnsi" w:cs="Arial"/>
          <w:b/>
          <w:sz w:val="24"/>
          <w:szCs w:val="24"/>
        </w:rPr>
      </w:pPr>
      <w:r w:rsidRPr="006E068B">
        <w:rPr>
          <w:rFonts w:asciiTheme="minorHAnsi" w:eastAsia="Batang" w:hAnsiTheme="minorHAnsi" w:cs="Arial"/>
          <w:b/>
          <w:sz w:val="24"/>
          <w:szCs w:val="24"/>
        </w:rPr>
        <w:t>DIAGRAMMA DI GANTT</w:t>
      </w:r>
    </w:p>
    <w:p w14:paraId="63FAE961" w14:textId="77777777" w:rsidR="00AD7A3D" w:rsidRPr="006E068B" w:rsidRDefault="00AD7A3D" w:rsidP="003F41E2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6"/>
        <w:gridCol w:w="2213"/>
        <w:gridCol w:w="2214"/>
        <w:gridCol w:w="2214"/>
        <w:gridCol w:w="2214"/>
      </w:tblGrid>
      <w:tr w:rsidR="00927828" w:rsidRPr="006E068B" w14:paraId="7D671F2E" w14:textId="77777777" w:rsidTr="006C0F23">
        <w:trPr>
          <w:trHeight w:val="352"/>
        </w:trPr>
        <w:tc>
          <w:tcPr>
            <w:tcW w:w="768" w:type="pct"/>
            <w:tcBorders>
              <w:top w:val="nil"/>
              <w:left w:val="nil"/>
            </w:tcBorders>
          </w:tcPr>
          <w:p w14:paraId="2BD821B4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232" w:type="pct"/>
            <w:gridSpan w:val="4"/>
            <w:shd w:val="clear" w:color="auto" w:fill="CCFFCC"/>
          </w:tcPr>
          <w:p w14:paraId="1D91CCB6" w14:textId="473E5426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/>
                <w:sz w:val="24"/>
                <w:szCs w:val="24"/>
              </w:rPr>
              <w:t>Tempi</w:t>
            </w:r>
            <w:r w:rsidR="008B0678" w:rsidRPr="006E068B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  SETTEMBRE -</w:t>
            </w:r>
            <w:r w:rsidR="00D21B3B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</w:t>
            </w:r>
            <w:r w:rsidR="008B0678" w:rsidRPr="006E068B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OTTOBRE </w:t>
            </w:r>
          </w:p>
        </w:tc>
      </w:tr>
      <w:tr w:rsidR="00927828" w:rsidRPr="006E068B" w14:paraId="1F55B6CE" w14:textId="77777777" w:rsidTr="006C0F23">
        <w:trPr>
          <w:trHeight w:val="352"/>
        </w:trPr>
        <w:tc>
          <w:tcPr>
            <w:tcW w:w="768" w:type="pct"/>
            <w:shd w:val="clear" w:color="auto" w:fill="CCFFCC"/>
          </w:tcPr>
          <w:p w14:paraId="78242955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sz w:val="24"/>
                <w:szCs w:val="24"/>
              </w:rPr>
            </w:pPr>
          </w:p>
        </w:tc>
        <w:tc>
          <w:tcPr>
            <w:tcW w:w="1058" w:type="pct"/>
          </w:tcPr>
          <w:p w14:paraId="1E52AB60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1a settimana</w:t>
            </w:r>
          </w:p>
        </w:tc>
        <w:tc>
          <w:tcPr>
            <w:tcW w:w="1058" w:type="pct"/>
          </w:tcPr>
          <w:p w14:paraId="64854156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2a settimana</w:t>
            </w:r>
          </w:p>
        </w:tc>
        <w:tc>
          <w:tcPr>
            <w:tcW w:w="1058" w:type="pct"/>
          </w:tcPr>
          <w:p w14:paraId="67287AAC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3a settimana</w:t>
            </w:r>
          </w:p>
        </w:tc>
        <w:tc>
          <w:tcPr>
            <w:tcW w:w="1059" w:type="pct"/>
          </w:tcPr>
          <w:p w14:paraId="16F7110C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sz w:val="24"/>
                <w:szCs w:val="24"/>
              </w:rPr>
              <w:t>4a settimana</w:t>
            </w:r>
          </w:p>
        </w:tc>
      </w:tr>
      <w:tr w:rsidR="00927828" w:rsidRPr="006E068B" w14:paraId="1C949DB0" w14:textId="77777777" w:rsidTr="006C0F23">
        <w:trPr>
          <w:trHeight w:val="352"/>
        </w:trPr>
        <w:tc>
          <w:tcPr>
            <w:tcW w:w="768" w:type="pct"/>
            <w:shd w:val="clear" w:color="auto" w:fill="CCFFCC"/>
          </w:tcPr>
          <w:p w14:paraId="3652AE37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/>
                <w:sz w:val="24"/>
                <w:szCs w:val="24"/>
              </w:rPr>
              <w:t>Fasi</w:t>
            </w:r>
          </w:p>
        </w:tc>
        <w:tc>
          <w:tcPr>
            <w:tcW w:w="1058" w:type="pct"/>
          </w:tcPr>
          <w:p w14:paraId="1CF2425C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1058" w:type="pct"/>
          </w:tcPr>
          <w:p w14:paraId="14E876C0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1058" w:type="pct"/>
          </w:tcPr>
          <w:p w14:paraId="3520677C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1059" w:type="pct"/>
          </w:tcPr>
          <w:p w14:paraId="372EE1AE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  <w:tr w:rsidR="00927828" w:rsidRPr="006E068B" w14:paraId="20E35A08" w14:textId="77777777" w:rsidTr="006C0F23">
        <w:trPr>
          <w:trHeight w:val="375"/>
        </w:trPr>
        <w:tc>
          <w:tcPr>
            <w:tcW w:w="768" w:type="pct"/>
            <w:shd w:val="clear" w:color="auto" w:fill="CCFFCC"/>
          </w:tcPr>
          <w:p w14:paraId="0C723BBD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/>
                <w:sz w:val="24"/>
                <w:szCs w:val="24"/>
              </w:rPr>
              <w:t>1</w:t>
            </w:r>
          </w:p>
        </w:tc>
        <w:tc>
          <w:tcPr>
            <w:tcW w:w="1058" w:type="pct"/>
          </w:tcPr>
          <w:p w14:paraId="156A6A20" w14:textId="77777777" w:rsidR="00927828" w:rsidRPr="006310D9" w:rsidRDefault="005D7983" w:rsidP="00951FE7">
            <w:pPr>
              <w:spacing w:after="0" w:line="240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310D9">
              <w:rPr>
                <w:rFonts w:asciiTheme="minorHAnsi" w:eastAsia="Batang" w:hAnsiTheme="minorHAnsi" w:cstheme="minorHAnsi"/>
                <w:sz w:val="24"/>
                <w:szCs w:val="24"/>
                <w:highlight w:val="yellow"/>
              </w:rPr>
              <w:t>×</w:t>
            </w:r>
          </w:p>
        </w:tc>
        <w:tc>
          <w:tcPr>
            <w:tcW w:w="1058" w:type="pct"/>
          </w:tcPr>
          <w:p w14:paraId="2E760466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1058" w:type="pct"/>
          </w:tcPr>
          <w:p w14:paraId="00938E6E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1059" w:type="pct"/>
          </w:tcPr>
          <w:p w14:paraId="37CBCF7A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  <w:tr w:rsidR="00927828" w:rsidRPr="006E068B" w14:paraId="06EA4FD9" w14:textId="77777777" w:rsidTr="006C0F23">
        <w:trPr>
          <w:trHeight w:val="352"/>
        </w:trPr>
        <w:tc>
          <w:tcPr>
            <w:tcW w:w="768" w:type="pct"/>
            <w:shd w:val="clear" w:color="auto" w:fill="CCFFCC"/>
          </w:tcPr>
          <w:p w14:paraId="4D01BAA0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/>
                <w:sz w:val="24"/>
                <w:szCs w:val="24"/>
              </w:rPr>
              <w:t>2</w:t>
            </w:r>
          </w:p>
        </w:tc>
        <w:tc>
          <w:tcPr>
            <w:tcW w:w="1058" w:type="pct"/>
          </w:tcPr>
          <w:p w14:paraId="56615E2C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1058" w:type="pct"/>
          </w:tcPr>
          <w:p w14:paraId="706693D9" w14:textId="77777777" w:rsidR="00927828" w:rsidRPr="006E068B" w:rsidRDefault="005F3B63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5F3B63">
              <w:rPr>
                <w:rFonts w:eastAsia="Batang" w:cs="Calibri"/>
                <w:sz w:val="24"/>
                <w:szCs w:val="24"/>
                <w:highlight w:val="yellow"/>
              </w:rPr>
              <w:t>×</w:t>
            </w:r>
          </w:p>
        </w:tc>
        <w:tc>
          <w:tcPr>
            <w:tcW w:w="1058" w:type="pct"/>
          </w:tcPr>
          <w:p w14:paraId="2A42F22E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1059" w:type="pct"/>
          </w:tcPr>
          <w:p w14:paraId="65519C69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  <w:tr w:rsidR="00927828" w:rsidRPr="006E068B" w14:paraId="383B166E" w14:textId="77777777" w:rsidTr="006C0F23">
        <w:trPr>
          <w:trHeight w:val="352"/>
        </w:trPr>
        <w:tc>
          <w:tcPr>
            <w:tcW w:w="768" w:type="pct"/>
            <w:shd w:val="clear" w:color="auto" w:fill="CCFFCC"/>
          </w:tcPr>
          <w:p w14:paraId="6605FA4B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sz w:val="24"/>
                <w:szCs w:val="24"/>
              </w:rPr>
            </w:pPr>
            <w:r w:rsidRPr="006E068B">
              <w:rPr>
                <w:rFonts w:asciiTheme="minorHAnsi" w:eastAsia="Batang" w:hAnsiTheme="minorHAnsi" w:cs="Arial"/>
                <w:b/>
                <w:sz w:val="24"/>
                <w:szCs w:val="24"/>
              </w:rPr>
              <w:t>3</w:t>
            </w:r>
          </w:p>
        </w:tc>
        <w:tc>
          <w:tcPr>
            <w:tcW w:w="1058" w:type="pct"/>
          </w:tcPr>
          <w:p w14:paraId="0E5FED82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1058" w:type="pct"/>
          </w:tcPr>
          <w:p w14:paraId="11275B09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1058" w:type="pct"/>
          </w:tcPr>
          <w:p w14:paraId="2DDC34B3" w14:textId="77777777" w:rsidR="00927828" w:rsidRPr="006E068B" w:rsidRDefault="005F3B63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5F3B63">
              <w:rPr>
                <w:rFonts w:asciiTheme="minorHAnsi" w:eastAsia="Batang" w:hAnsiTheme="minorHAnsi" w:cstheme="minorHAnsi"/>
                <w:sz w:val="24"/>
                <w:szCs w:val="24"/>
                <w:highlight w:val="yellow"/>
              </w:rPr>
              <w:t>×</w:t>
            </w:r>
          </w:p>
        </w:tc>
        <w:tc>
          <w:tcPr>
            <w:tcW w:w="1059" w:type="pct"/>
          </w:tcPr>
          <w:p w14:paraId="73DE74FD" w14:textId="77777777" w:rsidR="00927828" w:rsidRPr="006E068B" w:rsidRDefault="00927828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  <w:tr w:rsidR="006C0F23" w:rsidRPr="006E068B" w14:paraId="55470A4F" w14:textId="77777777" w:rsidTr="006C0F23">
        <w:trPr>
          <w:trHeight w:val="352"/>
        </w:trPr>
        <w:tc>
          <w:tcPr>
            <w:tcW w:w="768" w:type="pct"/>
            <w:shd w:val="clear" w:color="auto" w:fill="CCFFCC"/>
          </w:tcPr>
          <w:p w14:paraId="3D240AD1" w14:textId="21635B62" w:rsidR="006C0F23" w:rsidRPr="006E068B" w:rsidRDefault="006C0F23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</w:rPr>
              <w:t>4</w:t>
            </w:r>
          </w:p>
        </w:tc>
        <w:tc>
          <w:tcPr>
            <w:tcW w:w="1058" w:type="pct"/>
          </w:tcPr>
          <w:p w14:paraId="2ABFBB69" w14:textId="77777777" w:rsidR="006C0F23" w:rsidRPr="006E068B" w:rsidRDefault="006C0F23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1058" w:type="pct"/>
          </w:tcPr>
          <w:p w14:paraId="18856990" w14:textId="77777777" w:rsidR="006C0F23" w:rsidRPr="006E068B" w:rsidRDefault="006C0F23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1058" w:type="pct"/>
          </w:tcPr>
          <w:p w14:paraId="512F788D" w14:textId="77777777" w:rsidR="006C0F23" w:rsidRPr="005F3B63" w:rsidRDefault="006C0F23" w:rsidP="003F41E2">
            <w:pPr>
              <w:spacing w:after="0" w:line="240" w:lineRule="auto"/>
              <w:jc w:val="both"/>
              <w:rPr>
                <w:rFonts w:asciiTheme="minorHAnsi" w:eastAsia="Batang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1059" w:type="pct"/>
          </w:tcPr>
          <w:p w14:paraId="25309EC1" w14:textId="7BB57A8A" w:rsidR="006C0F23" w:rsidRPr="006E068B" w:rsidRDefault="006C0F23" w:rsidP="003F41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6C0F23">
              <w:rPr>
                <w:rFonts w:asciiTheme="minorHAnsi" w:eastAsia="Batang" w:hAnsiTheme="minorHAnsi" w:cs="Arial"/>
                <w:sz w:val="24"/>
                <w:szCs w:val="24"/>
                <w:highlight w:val="yellow"/>
              </w:rPr>
              <w:t>x</w:t>
            </w:r>
          </w:p>
        </w:tc>
      </w:tr>
    </w:tbl>
    <w:p w14:paraId="3C948A8F" w14:textId="77777777" w:rsidR="006C0F23" w:rsidRDefault="006C0F23" w:rsidP="00FE5AC2">
      <w:pPr>
        <w:spacing w:after="0" w:line="240" w:lineRule="auto"/>
        <w:jc w:val="center"/>
        <w:rPr>
          <w:rFonts w:ascii="Batang" w:eastAsia="Batang" w:hAnsi="Batang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33F196" w14:textId="0CB16BF7" w:rsidR="00FE5AC2" w:rsidRPr="00FE5AC2" w:rsidRDefault="00FE5AC2" w:rsidP="00FE5AC2">
      <w:pPr>
        <w:spacing w:after="0" w:line="240" w:lineRule="auto"/>
        <w:jc w:val="center"/>
        <w:rPr>
          <w:rFonts w:ascii="Batang" w:eastAsia="Batang" w:hAnsi="Batang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5AC2">
        <w:rPr>
          <w:rFonts w:ascii="Batang" w:eastAsia="Batang" w:hAnsi="Batang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PIANO DI LAVORO</w:t>
      </w:r>
    </w:p>
    <w:p w14:paraId="5EC7E7D9" w14:textId="77777777" w:rsidR="00FE5AC2" w:rsidRPr="00FE5AC2" w:rsidRDefault="00FE5AC2" w:rsidP="00FE5AC2">
      <w:pPr>
        <w:spacing w:after="0" w:line="240" w:lineRule="auto"/>
        <w:jc w:val="center"/>
        <w:rPr>
          <w:rFonts w:ascii="Batang" w:eastAsia="Batang" w:hAnsi="Batang" w:cs="Arial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5AC2">
        <w:rPr>
          <w:rFonts w:ascii="Batang" w:eastAsia="Batang" w:hAnsi="Batang" w:cs="Arial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(a cura dei singoli dipartimenti)</w:t>
      </w:r>
    </w:p>
    <w:p w14:paraId="3616604D" w14:textId="77777777" w:rsidR="00717B91" w:rsidRPr="006E068B" w:rsidRDefault="00717B91" w:rsidP="00717B91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</w:rPr>
      </w:pPr>
    </w:p>
    <w:p w14:paraId="1379361A" w14:textId="77777777" w:rsidR="00FE5AC2" w:rsidRDefault="00FE5AC2" w:rsidP="008B0678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</w:rPr>
      </w:pPr>
    </w:p>
    <w:tbl>
      <w:tblPr>
        <w:tblStyle w:val="Grigliatabella"/>
        <w:tblW w:w="10495" w:type="dxa"/>
        <w:tblInd w:w="-289" w:type="dxa"/>
        <w:tblLook w:val="04A0" w:firstRow="1" w:lastRow="0" w:firstColumn="1" w:lastColumn="0" w:noHBand="0" w:noVBand="1"/>
      </w:tblPr>
      <w:tblGrid>
        <w:gridCol w:w="1135"/>
        <w:gridCol w:w="4256"/>
        <w:gridCol w:w="2552"/>
        <w:gridCol w:w="2552"/>
      </w:tblGrid>
      <w:tr w:rsidR="006C0F23" w:rsidRPr="006C0F23" w14:paraId="7B24C38B" w14:textId="77777777" w:rsidTr="006C0F23">
        <w:tc>
          <w:tcPr>
            <w:tcW w:w="1135" w:type="dxa"/>
          </w:tcPr>
          <w:p w14:paraId="3FBB24F7" w14:textId="4A9FCCA5" w:rsidR="006C0F23" w:rsidRPr="006C0F23" w:rsidRDefault="006C0F23" w:rsidP="001E77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bCs/>
                <w:sz w:val="18"/>
                <w:szCs w:val="18"/>
              </w:rPr>
            </w:pPr>
            <w:r w:rsidRPr="006C0F23">
              <w:rPr>
                <w:rFonts w:asciiTheme="minorHAnsi" w:eastAsia="Batang" w:hAnsiTheme="minorHAnsi" w:cs="Arial"/>
                <w:b/>
                <w:bCs/>
                <w:sz w:val="18"/>
                <w:szCs w:val="18"/>
              </w:rPr>
              <w:t>FASE</w:t>
            </w:r>
          </w:p>
        </w:tc>
        <w:tc>
          <w:tcPr>
            <w:tcW w:w="4256" w:type="dxa"/>
          </w:tcPr>
          <w:p w14:paraId="0985F76B" w14:textId="48ECB3F7" w:rsidR="006C0F23" w:rsidRPr="006C0F23" w:rsidRDefault="006C0F23" w:rsidP="001E77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bCs/>
                <w:sz w:val="18"/>
                <w:szCs w:val="18"/>
              </w:rPr>
            </w:pPr>
            <w:r w:rsidRPr="006C0F23">
              <w:rPr>
                <w:rFonts w:asciiTheme="minorHAnsi" w:eastAsia="Batang" w:hAnsiTheme="minorHAnsi" w:cs="Arial"/>
                <w:b/>
                <w:bCs/>
                <w:sz w:val="18"/>
                <w:szCs w:val="18"/>
              </w:rPr>
              <w:t>ATTIVITA’</w:t>
            </w:r>
            <w:r w:rsidR="00104E64">
              <w:rPr>
                <w:rFonts w:asciiTheme="minorHAnsi" w:eastAsia="Batang" w:hAnsiTheme="minorHAnsi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14:paraId="7371759F" w14:textId="158CC3FA" w:rsidR="006C0F23" w:rsidRPr="006C0F23" w:rsidRDefault="006C0F23" w:rsidP="001E77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eastAsia="Batang" w:hAnsiTheme="minorHAnsi" w:cs="Arial"/>
                <w:b/>
                <w:bCs/>
                <w:sz w:val="18"/>
                <w:szCs w:val="18"/>
              </w:rPr>
              <w:t>ESITI</w:t>
            </w:r>
          </w:p>
        </w:tc>
        <w:tc>
          <w:tcPr>
            <w:tcW w:w="2552" w:type="dxa"/>
          </w:tcPr>
          <w:p w14:paraId="62BA45FA" w14:textId="283FB50E" w:rsidR="006C0F23" w:rsidRPr="006C0F23" w:rsidRDefault="00104E64" w:rsidP="001E77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eastAsia="Batang" w:hAnsiTheme="minorHAnsi" w:cs="Arial"/>
                <w:b/>
                <w:bCs/>
                <w:sz w:val="18"/>
                <w:szCs w:val="18"/>
              </w:rPr>
              <w:t>Evidenze per la Valutazione</w:t>
            </w:r>
            <w:r w:rsidR="00B077A6">
              <w:rPr>
                <w:rFonts w:asciiTheme="minorHAnsi" w:eastAsia="Batang" w:hAnsiTheme="minorHAnsi" w:cs="Arial"/>
                <w:b/>
                <w:bCs/>
                <w:sz w:val="18"/>
                <w:szCs w:val="18"/>
              </w:rPr>
              <w:t xml:space="preserve"> (*)</w:t>
            </w:r>
          </w:p>
        </w:tc>
      </w:tr>
      <w:tr w:rsidR="006C0F23" w:rsidRPr="006C0F23" w14:paraId="78E6987D" w14:textId="77777777" w:rsidTr="006C0F23">
        <w:tc>
          <w:tcPr>
            <w:tcW w:w="1135" w:type="dxa"/>
          </w:tcPr>
          <w:p w14:paraId="4C6E9DC3" w14:textId="77777777" w:rsidR="006C0F23" w:rsidRPr="006C0F23" w:rsidRDefault="006C0F23" w:rsidP="001E77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18"/>
                <w:szCs w:val="18"/>
              </w:rPr>
            </w:pPr>
          </w:p>
        </w:tc>
        <w:tc>
          <w:tcPr>
            <w:tcW w:w="4256" w:type="dxa"/>
          </w:tcPr>
          <w:p w14:paraId="4AA71BD4" w14:textId="77777777" w:rsidR="006C0F23" w:rsidRPr="006C0F23" w:rsidRDefault="006C0F23" w:rsidP="001E77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07E373A1" w14:textId="77777777" w:rsidR="006C0F23" w:rsidRPr="006C0F23" w:rsidRDefault="006C0F23" w:rsidP="001E77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3BD79246" w14:textId="77777777" w:rsidR="006C0F23" w:rsidRPr="006C0F23" w:rsidRDefault="006C0F23" w:rsidP="001E77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18"/>
                <w:szCs w:val="18"/>
              </w:rPr>
            </w:pPr>
          </w:p>
        </w:tc>
      </w:tr>
      <w:tr w:rsidR="006C0F23" w:rsidRPr="006C0F23" w14:paraId="46734704" w14:textId="77777777" w:rsidTr="006C0F23">
        <w:tc>
          <w:tcPr>
            <w:tcW w:w="1135" w:type="dxa"/>
          </w:tcPr>
          <w:p w14:paraId="58680755" w14:textId="77777777" w:rsidR="006C0F23" w:rsidRPr="006C0F23" w:rsidRDefault="006C0F23" w:rsidP="001E77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18"/>
                <w:szCs w:val="18"/>
              </w:rPr>
            </w:pPr>
          </w:p>
        </w:tc>
        <w:tc>
          <w:tcPr>
            <w:tcW w:w="4256" w:type="dxa"/>
          </w:tcPr>
          <w:p w14:paraId="29EE1CD9" w14:textId="77777777" w:rsidR="006C0F23" w:rsidRPr="006C0F23" w:rsidRDefault="006C0F23" w:rsidP="001E77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2ED589EC" w14:textId="77777777" w:rsidR="006C0F23" w:rsidRPr="006C0F23" w:rsidRDefault="006C0F23" w:rsidP="001E77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5118FB73" w14:textId="77777777" w:rsidR="006C0F23" w:rsidRPr="006C0F23" w:rsidRDefault="006C0F23" w:rsidP="001E77E2">
            <w:pPr>
              <w:spacing w:after="0" w:line="240" w:lineRule="auto"/>
              <w:jc w:val="both"/>
              <w:rPr>
                <w:rFonts w:asciiTheme="minorHAnsi" w:eastAsia="Batang" w:hAnsiTheme="minorHAnsi" w:cs="Arial"/>
                <w:sz w:val="18"/>
                <w:szCs w:val="18"/>
              </w:rPr>
            </w:pPr>
          </w:p>
        </w:tc>
      </w:tr>
    </w:tbl>
    <w:p w14:paraId="7AF5A931" w14:textId="3248CDBD" w:rsidR="001E77E2" w:rsidRPr="00D21B3B" w:rsidRDefault="00B077A6" w:rsidP="00EA5AD6">
      <w:pPr>
        <w:spacing w:after="0" w:line="240" w:lineRule="auto"/>
        <w:ind w:right="-568"/>
        <w:jc w:val="both"/>
        <w:rPr>
          <w:rFonts w:asciiTheme="minorHAnsi" w:eastAsia="Batang" w:hAnsiTheme="minorHAnsi" w:cs="Arial"/>
          <w:sz w:val="20"/>
          <w:szCs w:val="20"/>
        </w:rPr>
      </w:pPr>
      <w:r w:rsidRPr="00D21B3B">
        <w:rPr>
          <w:rFonts w:asciiTheme="minorHAnsi" w:eastAsia="Batang" w:hAnsiTheme="minorHAnsi" w:cs="Arial"/>
          <w:sz w:val="20"/>
          <w:szCs w:val="20"/>
        </w:rPr>
        <w:t xml:space="preserve">(*) Le </w:t>
      </w:r>
      <w:proofErr w:type="spellStart"/>
      <w:r w:rsidRPr="00D21B3B">
        <w:rPr>
          <w:rFonts w:asciiTheme="minorHAnsi" w:eastAsia="Batang" w:hAnsiTheme="minorHAnsi" w:cs="Arial"/>
          <w:sz w:val="20"/>
          <w:szCs w:val="20"/>
        </w:rPr>
        <w:t>evedenze</w:t>
      </w:r>
      <w:proofErr w:type="spellEnd"/>
      <w:r w:rsidRPr="00D21B3B">
        <w:rPr>
          <w:rFonts w:asciiTheme="minorHAnsi" w:eastAsia="Batang" w:hAnsiTheme="minorHAnsi" w:cs="Arial"/>
          <w:sz w:val="20"/>
          <w:szCs w:val="20"/>
        </w:rPr>
        <w:t xml:space="preserve"> utili per la valutazione sono rintracciabili nel quadro delle competenze attivate </w:t>
      </w:r>
      <w:r w:rsidR="00D21B3B" w:rsidRPr="00D21B3B">
        <w:rPr>
          <w:rFonts w:asciiTheme="minorHAnsi" w:eastAsia="Batang" w:hAnsiTheme="minorHAnsi" w:cs="Arial"/>
          <w:sz w:val="20"/>
          <w:szCs w:val="20"/>
        </w:rPr>
        <w:t>dove ciascuna com</w:t>
      </w:r>
      <w:r w:rsidR="007843B4">
        <w:rPr>
          <w:rFonts w:asciiTheme="minorHAnsi" w:eastAsia="Batang" w:hAnsiTheme="minorHAnsi" w:cs="Arial"/>
          <w:sz w:val="20"/>
          <w:szCs w:val="20"/>
        </w:rPr>
        <w:t>p</w:t>
      </w:r>
      <w:r w:rsidR="00D21B3B" w:rsidRPr="00D21B3B">
        <w:rPr>
          <w:rFonts w:asciiTheme="minorHAnsi" w:eastAsia="Batang" w:hAnsiTheme="minorHAnsi" w:cs="Arial"/>
          <w:sz w:val="20"/>
          <w:szCs w:val="20"/>
        </w:rPr>
        <w:t xml:space="preserve">etenza è declinata in abilità e </w:t>
      </w:r>
      <w:proofErr w:type="spellStart"/>
      <w:r w:rsidR="00D21B3B" w:rsidRPr="00D21B3B">
        <w:rPr>
          <w:rFonts w:asciiTheme="minorHAnsi" w:eastAsia="Batang" w:hAnsiTheme="minorHAnsi" w:cs="Arial"/>
          <w:sz w:val="20"/>
          <w:szCs w:val="20"/>
        </w:rPr>
        <w:t>conoscennze</w:t>
      </w:r>
      <w:proofErr w:type="spellEnd"/>
      <w:r w:rsidR="00D21B3B" w:rsidRPr="00D21B3B">
        <w:rPr>
          <w:rFonts w:asciiTheme="minorHAnsi" w:eastAsia="Batang" w:hAnsiTheme="minorHAnsi" w:cs="Arial"/>
          <w:sz w:val="20"/>
          <w:szCs w:val="20"/>
        </w:rPr>
        <w:t>. Sono da valutare in modo prioritario le competenze trasversali e sociali e civiche.</w:t>
      </w:r>
      <w:r w:rsidR="007843B4">
        <w:rPr>
          <w:rFonts w:asciiTheme="minorHAnsi" w:eastAsia="Batang" w:hAnsiTheme="minorHAnsi" w:cs="Arial"/>
          <w:sz w:val="20"/>
          <w:szCs w:val="20"/>
        </w:rPr>
        <w:t xml:space="preserve"> Per le competenze disciplinari s</w:t>
      </w:r>
      <w:r w:rsidR="007843B4" w:rsidRPr="007843B4">
        <w:rPr>
          <w:rFonts w:asciiTheme="minorHAnsi" w:eastAsia="Batang" w:hAnsiTheme="minorHAnsi" w:cs="Arial"/>
          <w:sz w:val="20"/>
          <w:szCs w:val="20"/>
        </w:rPr>
        <w:t>i fa riferimento al Documento di Valutazione</w:t>
      </w:r>
      <w:r w:rsidR="007843B4">
        <w:rPr>
          <w:rFonts w:asciiTheme="minorHAnsi" w:eastAsia="Batang" w:hAnsiTheme="minorHAnsi" w:cs="Arial"/>
          <w:sz w:val="20"/>
          <w:szCs w:val="20"/>
        </w:rPr>
        <w:t>.</w:t>
      </w:r>
    </w:p>
    <w:p w14:paraId="3D68B98F" w14:textId="77777777" w:rsidR="00FE5AC2" w:rsidRDefault="00FE5AC2" w:rsidP="001E77E2">
      <w:pPr>
        <w:spacing w:after="0" w:line="240" w:lineRule="auto"/>
        <w:jc w:val="both"/>
        <w:rPr>
          <w:rFonts w:asciiTheme="minorHAnsi" w:eastAsia="Batang" w:hAnsiTheme="minorHAnsi" w:cs="Arial"/>
          <w:b/>
          <w:bCs/>
          <w:sz w:val="24"/>
          <w:szCs w:val="24"/>
        </w:rPr>
      </w:pPr>
    </w:p>
    <w:p w14:paraId="33ACC0EE" w14:textId="77777777" w:rsidR="00A548A7" w:rsidRDefault="00A548A7" w:rsidP="001E77E2">
      <w:pPr>
        <w:spacing w:after="0" w:line="240" w:lineRule="auto"/>
        <w:jc w:val="both"/>
        <w:rPr>
          <w:rFonts w:asciiTheme="minorHAnsi" w:eastAsia="Batang" w:hAnsiTheme="minorHAnsi" w:cs="Arial"/>
          <w:b/>
          <w:bCs/>
          <w:sz w:val="24"/>
          <w:szCs w:val="24"/>
        </w:rPr>
      </w:pPr>
    </w:p>
    <w:p w14:paraId="75A3670E" w14:textId="77777777" w:rsidR="00CF429C" w:rsidRPr="006E068B" w:rsidRDefault="00CF429C" w:rsidP="00CF429C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</w:rPr>
      </w:pPr>
    </w:p>
    <w:p w14:paraId="18B58890" w14:textId="3CD34404" w:rsidR="00CF429C" w:rsidRPr="006E068B" w:rsidRDefault="00862924" w:rsidP="00CF429C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</w:rPr>
      </w:pPr>
      <w:r w:rsidRPr="00104E64">
        <w:rPr>
          <w:rFonts w:asciiTheme="minorHAnsi" w:eastAsia="Batang" w:hAnsiTheme="minorHAnsi" w:cs="Arial"/>
          <w:b/>
          <w:bCs/>
          <w:sz w:val="24"/>
          <w:szCs w:val="24"/>
          <w:highlight w:val="yellow"/>
        </w:rPr>
        <w:t>RUBRICHE DI VALUTAZIONE</w:t>
      </w:r>
      <w:r w:rsidR="000D74BC">
        <w:rPr>
          <w:rFonts w:asciiTheme="minorHAnsi" w:eastAsia="Batang" w:hAnsiTheme="minorHAnsi" w:cs="Arial"/>
          <w:b/>
          <w:bCs/>
          <w:sz w:val="24"/>
          <w:szCs w:val="24"/>
          <w:highlight w:val="yellow"/>
        </w:rPr>
        <w:t xml:space="preserve"> PER LE COMPETENZE SOCIALI E CIVICHE</w:t>
      </w:r>
      <w:r w:rsidRPr="00104E64">
        <w:rPr>
          <w:rFonts w:asciiTheme="minorHAnsi" w:eastAsia="Batang" w:hAnsiTheme="minorHAnsi" w:cs="Arial"/>
          <w:sz w:val="24"/>
          <w:szCs w:val="24"/>
          <w:highlight w:val="yellow"/>
        </w:rPr>
        <w:t>:</w:t>
      </w:r>
      <w:r>
        <w:rPr>
          <w:rFonts w:asciiTheme="minorHAnsi" w:eastAsia="Batang" w:hAnsiTheme="minorHAnsi" w:cs="Arial"/>
          <w:sz w:val="24"/>
          <w:szCs w:val="24"/>
        </w:rPr>
        <w:t xml:space="preserve"> </w:t>
      </w:r>
    </w:p>
    <w:p w14:paraId="71E7A0BE" w14:textId="3F8736D1" w:rsidR="008769F7" w:rsidRDefault="00C26553" w:rsidP="00CF429C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  <w:u w:val="single"/>
        </w:rPr>
      </w:pPr>
      <w:r>
        <w:rPr>
          <w:rFonts w:asciiTheme="minorHAnsi" w:eastAsia="Batang" w:hAnsiTheme="minorHAnsi" w:cs="Arial"/>
          <w:sz w:val="24"/>
          <w:szCs w:val="24"/>
          <w:highlight w:val="yellow"/>
          <w:u w:val="single"/>
        </w:rPr>
        <w:t>(</w:t>
      </w:r>
      <w:r w:rsidR="008769F7" w:rsidRPr="00104E64">
        <w:rPr>
          <w:rFonts w:asciiTheme="minorHAnsi" w:eastAsia="Batang" w:hAnsiTheme="minorHAnsi" w:cs="Arial"/>
          <w:sz w:val="24"/>
          <w:szCs w:val="24"/>
          <w:highlight w:val="yellow"/>
          <w:u w:val="single"/>
        </w:rPr>
        <w:t>SCHEDE DA CONCORDAR</w:t>
      </w:r>
      <w:r w:rsidR="002A1426" w:rsidRPr="00104E64">
        <w:rPr>
          <w:rFonts w:asciiTheme="minorHAnsi" w:eastAsia="Batang" w:hAnsiTheme="minorHAnsi" w:cs="Arial"/>
          <w:sz w:val="24"/>
          <w:szCs w:val="24"/>
          <w:highlight w:val="yellow"/>
          <w:u w:val="single"/>
        </w:rPr>
        <w:t>E NEI SINGOLI DIPARTIMENTI</w:t>
      </w:r>
      <w:r>
        <w:rPr>
          <w:rFonts w:asciiTheme="minorHAnsi" w:eastAsia="Batang" w:hAnsiTheme="minorHAnsi" w:cs="Arial"/>
          <w:sz w:val="24"/>
          <w:szCs w:val="24"/>
          <w:u w:val="single"/>
        </w:rPr>
        <w:t>)</w:t>
      </w:r>
    </w:p>
    <w:p w14:paraId="5E0E7C9A" w14:textId="77777777" w:rsidR="007B0593" w:rsidRDefault="007B0593" w:rsidP="003F41E2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</w:rPr>
      </w:pPr>
    </w:p>
    <w:p w14:paraId="7FEC784F" w14:textId="77777777" w:rsidR="006310D9" w:rsidRDefault="006310D9" w:rsidP="003F41E2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</w:rPr>
      </w:pPr>
    </w:p>
    <w:p w14:paraId="2DD05D72" w14:textId="3E6C2B0D" w:rsidR="006310D9" w:rsidRDefault="006310D9" w:rsidP="003F41E2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</w:rPr>
      </w:pPr>
      <w:r>
        <w:rPr>
          <w:rFonts w:asciiTheme="minorHAnsi" w:eastAsia="Batang" w:hAnsiTheme="minorHAnsi" w:cs="Arial"/>
          <w:sz w:val="24"/>
          <w:szCs w:val="24"/>
        </w:rPr>
        <w:t>………………………………………………………</w:t>
      </w:r>
    </w:p>
    <w:p w14:paraId="20F954B9" w14:textId="77777777" w:rsidR="00C26553" w:rsidRDefault="00C26553" w:rsidP="003F41E2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</w:rPr>
      </w:pPr>
    </w:p>
    <w:p w14:paraId="1C5A531A" w14:textId="77777777" w:rsidR="00C26553" w:rsidRDefault="00C26553" w:rsidP="003F41E2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</w:rPr>
      </w:pPr>
    </w:p>
    <w:p w14:paraId="057A0312" w14:textId="77777777" w:rsidR="00C26553" w:rsidRPr="006E068B" w:rsidRDefault="00C26553" w:rsidP="003F41E2">
      <w:pPr>
        <w:spacing w:after="0" w:line="240" w:lineRule="auto"/>
        <w:jc w:val="both"/>
        <w:rPr>
          <w:rFonts w:asciiTheme="minorHAnsi" w:eastAsia="Batang" w:hAnsiTheme="minorHAnsi" w:cs="Arial"/>
          <w:sz w:val="24"/>
          <w:szCs w:val="24"/>
        </w:rPr>
      </w:pPr>
    </w:p>
    <w:sectPr w:rsidR="00C26553" w:rsidRPr="006E068B" w:rsidSect="007E73D3">
      <w:headerReference w:type="even" r:id="rId9"/>
      <w:footerReference w:type="default" r:id="rId10"/>
      <w:headerReference w:type="first" r:id="rId11"/>
      <w:pgSz w:w="11906" w:h="16838" w:code="9"/>
      <w:pgMar w:top="720" w:right="720" w:bottom="720" w:left="720" w:header="709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2F73E" w14:textId="77777777" w:rsidR="00E00283" w:rsidRDefault="00E00283">
      <w:pPr>
        <w:spacing w:after="0" w:line="240" w:lineRule="auto"/>
      </w:pPr>
      <w:r>
        <w:separator/>
      </w:r>
    </w:p>
  </w:endnote>
  <w:endnote w:type="continuationSeparator" w:id="0">
    <w:p w14:paraId="686CF61E" w14:textId="77777777" w:rsidR="00E00283" w:rsidRDefault="00E00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imes New Roman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3F1112" w14:paraId="7A7A0014" w14:textId="77777777" w:rsidTr="00F224FF">
      <w:trPr>
        <w:trHeight w:val="765"/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ore"/>
            <w:tag w:val=""/>
            <w:id w:val="1534539408"/>
            <w:placeholder>
              <w:docPart w:val="705784EA18854B88AF310CBE265E7029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4BE669A0" w14:textId="77777777" w:rsidR="003F1112" w:rsidRDefault="003F1112" w:rsidP="008B32D6">
              <w:pPr>
                <w:pStyle w:val="Intestazione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>i.c de filippo – de ruggiero di brusciano (na)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14:paraId="616F00AE" w14:textId="43C7482A" w:rsidR="003F1112" w:rsidRDefault="003F1112">
          <w:pPr>
            <w:pStyle w:val="Pidipagin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 w:rsidR="00174343">
            <w:rPr>
              <w:noProof/>
              <w:color w:val="FFFFFF" w:themeColor="background1"/>
            </w:rPr>
            <w:t>5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3561FC8C" w14:textId="77777777" w:rsidR="003F1112" w:rsidRDefault="003F111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181A5" w14:textId="77777777" w:rsidR="00E00283" w:rsidRDefault="00E00283">
      <w:pPr>
        <w:spacing w:after="0" w:line="240" w:lineRule="auto"/>
      </w:pPr>
      <w:r>
        <w:separator/>
      </w:r>
    </w:p>
  </w:footnote>
  <w:footnote w:type="continuationSeparator" w:id="0">
    <w:p w14:paraId="684648BD" w14:textId="77777777" w:rsidR="00E00283" w:rsidRDefault="00E00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57144" w14:textId="77777777" w:rsidR="00A67357" w:rsidRDefault="00A6735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4E104" w14:textId="77777777" w:rsidR="00A67357" w:rsidRDefault="00A673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1960462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BD10264_"/>
      </v:shape>
    </w:pict>
  </w:numPicBullet>
  <w:abstractNum w:abstractNumId="0" w15:restartNumberingAfterBreak="0">
    <w:nsid w:val="FFFFFF1D"/>
    <w:multiLevelType w:val="multilevel"/>
    <w:tmpl w:val="CB587B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/>
        <w:sz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/>
        <w:sz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Times New Roman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/>
        <w:sz w:val="20"/>
      </w:rPr>
    </w:lvl>
  </w:abstractNum>
  <w:abstractNum w:abstractNumId="6" w15:restartNumberingAfterBreak="0">
    <w:nsid w:val="024543AE"/>
    <w:multiLevelType w:val="hybridMultilevel"/>
    <w:tmpl w:val="30081B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EF4868"/>
    <w:multiLevelType w:val="hybridMultilevel"/>
    <w:tmpl w:val="4528789A"/>
    <w:lvl w:ilvl="0" w:tplc="1B48E86A">
      <w:start w:val="1"/>
      <w:numFmt w:val="bullet"/>
      <w:lvlText w:val="-"/>
      <w:lvlJc w:val="left"/>
      <w:pPr>
        <w:tabs>
          <w:tab w:val="num" w:pos="227"/>
        </w:tabs>
        <w:ind w:left="57" w:hanging="57"/>
      </w:pPr>
      <w:rPr>
        <w:rFonts w:ascii="Gill Sans Ultra Bold Condensed" w:hAnsi="Gill Sans Ultra Bold Condense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4D4028"/>
    <w:multiLevelType w:val="hybridMultilevel"/>
    <w:tmpl w:val="42AACA84"/>
    <w:lvl w:ilvl="0" w:tplc="9272B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90C3D24"/>
    <w:multiLevelType w:val="hybridMultilevel"/>
    <w:tmpl w:val="7C8C9F46"/>
    <w:lvl w:ilvl="0" w:tplc="57AA7CC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3B7CEF"/>
    <w:multiLevelType w:val="hybridMultilevel"/>
    <w:tmpl w:val="601EE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C340A7"/>
    <w:multiLevelType w:val="hybridMultilevel"/>
    <w:tmpl w:val="92C035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4A6BDD"/>
    <w:multiLevelType w:val="hybridMultilevel"/>
    <w:tmpl w:val="EB68956A"/>
    <w:lvl w:ilvl="0" w:tplc="89FAAC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6C7E65"/>
    <w:multiLevelType w:val="hybridMultilevel"/>
    <w:tmpl w:val="110AFB4A"/>
    <w:lvl w:ilvl="0" w:tplc="E82A16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540B32"/>
    <w:multiLevelType w:val="multilevel"/>
    <w:tmpl w:val="4F88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B1638E"/>
    <w:multiLevelType w:val="hybridMultilevel"/>
    <w:tmpl w:val="3FB6B9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17DF9"/>
    <w:multiLevelType w:val="hybridMultilevel"/>
    <w:tmpl w:val="1158C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B0BB3"/>
    <w:multiLevelType w:val="hybridMultilevel"/>
    <w:tmpl w:val="2C3ED5E6"/>
    <w:lvl w:ilvl="0" w:tplc="7772EB0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30BA9"/>
    <w:multiLevelType w:val="hybridMultilevel"/>
    <w:tmpl w:val="F462E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F805C0"/>
    <w:multiLevelType w:val="hybridMultilevel"/>
    <w:tmpl w:val="ADD8E912"/>
    <w:lvl w:ilvl="0" w:tplc="FB2EC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300ED9"/>
    <w:multiLevelType w:val="hybridMultilevel"/>
    <w:tmpl w:val="1D8C0B20"/>
    <w:lvl w:ilvl="0" w:tplc="AAF2B58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33798"/>
    <w:multiLevelType w:val="hybridMultilevel"/>
    <w:tmpl w:val="ACFAA706"/>
    <w:lvl w:ilvl="0" w:tplc="34B68A2E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2" w15:restartNumberingAfterBreak="0">
    <w:nsid w:val="3C222CC7"/>
    <w:multiLevelType w:val="hybridMultilevel"/>
    <w:tmpl w:val="96EEC7C6"/>
    <w:lvl w:ilvl="0" w:tplc="037AB9AE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56D481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094ED9"/>
    <w:multiLevelType w:val="hybridMultilevel"/>
    <w:tmpl w:val="64E4E45E"/>
    <w:lvl w:ilvl="0" w:tplc="90941142">
      <w:numFmt w:val="bullet"/>
      <w:lvlText w:val="●"/>
      <w:lvlJc w:val="left"/>
      <w:pPr>
        <w:ind w:left="1000" w:hanging="360"/>
      </w:pPr>
      <w:rPr>
        <w:rFonts w:ascii="Arial MT" w:eastAsia="Arial MT" w:hAnsi="Arial MT" w:cs="Arial MT" w:hint="default"/>
        <w:w w:val="60"/>
        <w:sz w:val="28"/>
        <w:szCs w:val="28"/>
        <w:lang w:val="it-IT" w:eastAsia="en-US" w:bidi="ar-SA"/>
      </w:rPr>
    </w:lvl>
    <w:lvl w:ilvl="1" w:tplc="7910D90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2" w:tplc="59A6D09E">
      <w:numFmt w:val="bullet"/>
      <w:lvlText w:val="•"/>
      <w:lvlJc w:val="left"/>
      <w:pPr>
        <w:ind w:left="4056" w:hanging="360"/>
      </w:pPr>
      <w:rPr>
        <w:rFonts w:hint="default"/>
        <w:lang w:val="it-IT" w:eastAsia="en-US" w:bidi="ar-SA"/>
      </w:rPr>
    </w:lvl>
    <w:lvl w:ilvl="3" w:tplc="F7D44552">
      <w:numFmt w:val="bullet"/>
      <w:lvlText w:val="•"/>
      <w:lvlJc w:val="left"/>
      <w:pPr>
        <w:ind w:left="5584" w:hanging="360"/>
      </w:pPr>
      <w:rPr>
        <w:rFonts w:hint="default"/>
        <w:lang w:val="it-IT" w:eastAsia="en-US" w:bidi="ar-SA"/>
      </w:rPr>
    </w:lvl>
    <w:lvl w:ilvl="4" w:tplc="BF82799C">
      <w:numFmt w:val="bullet"/>
      <w:lvlText w:val="•"/>
      <w:lvlJc w:val="left"/>
      <w:pPr>
        <w:ind w:left="7112" w:hanging="360"/>
      </w:pPr>
      <w:rPr>
        <w:rFonts w:hint="default"/>
        <w:lang w:val="it-IT" w:eastAsia="en-US" w:bidi="ar-SA"/>
      </w:rPr>
    </w:lvl>
    <w:lvl w:ilvl="5" w:tplc="DDE2C3CC">
      <w:numFmt w:val="bullet"/>
      <w:lvlText w:val="•"/>
      <w:lvlJc w:val="left"/>
      <w:pPr>
        <w:ind w:left="8640" w:hanging="360"/>
      </w:pPr>
      <w:rPr>
        <w:rFonts w:hint="default"/>
        <w:lang w:val="it-IT" w:eastAsia="en-US" w:bidi="ar-SA"/>
      </w:rPr>
    </w:lvl>
    <w:lvl w:ilvl="6" w:tplc="1982D6F4">
      <w:numFmt w:val="bullet"/>
      <w:lvlText w:val="•"/>
      <w:lvlJc w:val="left"/>
      <w:pPr>
        <w:ind w:left="10168" w:hanging="360"/>
      </w:pPr>
      <w:rPr>
        <w:rFonts w:hint="default"/>
        <w:lang w:val="it-IT" w:eastAsia="en-US" w:bidi="ar-SA"/>
      </w:rPr>
    </w:lvl>
    <w:lvl w:ilvl="7" w:tplc="F86E4DCE">
      <w:numFmt w:val="bullet"/>
      <w:lvlText w:val="•"/>
      <w:lvlJc w:val="left"/>
      <w:pPr>
        <w:ind w:left="11696" w:hanging="360"/>
      </w:pPr>
      <w:rPr>
        <w:rFonts w:hint="default"/>
        <w:lang w:val="it-IT" w:eastAsia="en-US" w:bidi="ar-SA"/>
      </w:rPr>
    </w:lvl>
    <w:lvl w:ilvl="8" w:tplc="4FFAA662">
      <w:numFmt w:val="bullet"/>
      <w:lvlText w:val="•"/>
      <w:lvlJc w:val="left"/>
      <w:pPr>
        <w:ind w:left="13224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406E0BAD"/>
    <w:multiLevelType w:val="hybridMultilevel"/>
    <w:tmpl w:val="40346FC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42C0A51"/>
    <w:multiLevelType w:val="hybridMultilevel"/>
    <w:tmpl w:val="F63E32F6"/>
    <w:lvl w:ilvl="0" w:tplc="89FAAC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1430AE"/>
    <w:multiLevelType w:val="hybridMultilevel"/>
    <w:tmpl w:val="FDAA2EA8"/>
    <w:lvl w:ilvl="0" w:tplc="4EE881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86B62"/>
    <w:multiLevelType w:val="hybridMultilevel"/>
    <w:tmpl w:val="CDFE32AA"/>
    <w:lvl w:ilvl="0" w:tplc="FB2EC3BA">
      <w:start w:val="1"/>
      <w:numFmt w:val="decimal"/>
      <w:lvlText w:val="%1."/>
      <w:lvlJc w:val="left"/>
      <w:pPr>
        <w:tabs>
          <w:tab w:val="num" w:pos="762"/>
        </w:tabs>
        <w:ind w:left="762" w:hanging="360"/>
      </w:pPr>
      <w:rPr>
        <w:rFonts w:hint="default"/>
      </w:rPr>
    </w:lvl>
    <w:lvl w:ilvl="1" w:tplc="F14C7F66">
      <w:start w:val="1"/>
      <w:numFmt w:val="decimal"/>
      <w:lvlText w:val="%2."/>
      <w:lvlJc w:val="left"/>
      <w:pPr>
        <w:tabs>
          <w:tab w:val="num" w:pos="1482"/>
        </w:tabs>
        <w:ind w:left="1482" w:hanging="360"/>
      </w:pPr>
      <w:rPr>
        <w:rFonts w:ascii="Arial Narrow" w:hAnsi="Arial Narrow" w:hint="default"/>
        <w:b/>
        <w:color w:val="FF0000"/>
        <w:sz w:val="18"/>
        <w:szCs w:val="18"/>
      </w:rPr>
    </w:lvl>
    <w:lvl w:ilvl="2" w:tplc="037AB9AE">
      <w:numFmt w:val="bullet"/>
      <w:lvlText w:val=""/>
      <w:lvlJc w:val="left"/>
      <w:pPr>
        <w:tabs>
          <w:tab w:val="num" w:pos="2382"/>
        </w:tabs>
        <w:ind w:left="2382" w:hanging="360"/>
      </w:pPr>
      <w:rPr>
        <w:rFonts w:ascii="Symbol" w:hAnsi="Symbol" w:hint="default"/>
        <w:b/>
      </w:rPr>
    </w:lvl>
    <w:lvl w:ilvl="3" w:tplc="0410000F" w:tentative="1">
      <w:start w:val="1"/>
      <w:numFmt w:val="decimal"/>
      <w:lvlText w:val="%4."/>
      <w:lvlJc w:val="left"/>
      <w:pPr>
        <w:tabs>
          <w:tab w:val="num" w:pos="2922"/>
        </w:tabs>
        <w:ind w:left="29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42"/>
        </w:tabs>
        <w:ind w:left="36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62"/>
        </w:tabs>
        <w:ind w:left="43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82"/>
        </w:tabs>
        <w:ind w:left="50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02"/>
        </w:tabs>
        <w:ind w:left="58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22"/>
        </w:tabs>
        <w:ind w:left="6522" w:hanging="180"/>
      </w:pPr>
    </w:lvl>
  </w:abstractNum>
  <w:abstractNum w:abstractNumId="28" w15:restartNumberingAfterBreak="0">
    <w:nsid w:val="4CA7574C"/>
    <w:multiLevelType w:val="hybridMultilevel"/>
    <w:tmpl w:val="7AAC96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7753E"/>
    <w:multiLevelType w:val="hybridMultilevel"/>
    <w:tmpl w:val="52A26B3E"/>
    <w:lvl w:ilvl="0" w:tplc="1B48E86A">
      <w:start w:val="1"/>
      <w:numFmt w:val="bullet"/>
      <w:lvlText w:val="-"/>
      <w:lvlJc w:val="left"/>
      <w:pPr>
        <w:tabs>
          <w:tab w:val="num" w:pos="227"/>
        </w:tabs>
        <w:ind w:left="57" w:hanging="57"/>
      </w:pPr>
      <w:rPr>
        <w:rFonts w:ascii="Gill Sans Ultra Bold Condensed" w:hAnsi="Gill Sans Ultra Bold Condense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8F1731"/>
    <w:multiLevelType w:val="multilevel"/>
    <w:tmpl w:val="D908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4E3E3B"/>
    <w:multiLevelType w:val="singleLevel"/>
    <w:tmpl w:val="7346B76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78F3F20"/>
    <w:multiLevelType w:val="hybridMultilevel"/>
    <w:tmpl w:val="C3DEB828"/>
    <w:lvl w:ilvl="0" w:tplc="1B48E86A">
      <w:start w:val="1"/>
      <w:numFmt w:val="bullet"/>
      <w:lvlText w:val="-"/>
      <w:lvlJc w:val="left"/>
      <w:pPr>
        <w:tabs>
          <w:tab w:val="num" w:pos="302"/>
        </w:tabs>
        <w:ind w:left="132" w:hanging="57"/>
      </w:pPr>
      <w:rPr>
        <w:rFonts w:ascii="Gill Sans Ultra Bold Condensed" w:hAnsi="Gill Sans Ultra Bold Condense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69BA5A49"/>
    <w:multiLevelType w:val="hybridMultilevel"/>
    <w:tmpl w:val="F7540E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A672E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976C77"/>
    <w:multiLevelType w:val="multilevel"/>
    <w:tmpl w:val="CC8C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A42951"/>
    <w:multiLevelType w:val="hybridMultilevel"/>
    <w:tmpl w:val="A11C56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pStyle w:val="Titolo4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CD3D0E"/>
    <w:multiLevelType w:val="hybridMultilevel"/>
    <w:tmpl w:val="704694A8"/>
    <w:lvl w:ilvl="0" w:tplc="0812EB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sto MT" w:eastAsia="Times New Roman" w:hAnsi="Calisto MT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6D72B2"/>
    <w:multiLevelType w:val="hybridMultilevel"/>
    <w:tmpl w:val="4E3CB640"/>
    <w:lvl w:ilvl="0" w:tplc="1B48E86A">
      <w:start w:val="1"/>
      <w:numFmt w:val="bullet"/>
      <w:lvlText w:val="-"/>
      <w:lvlJc w:val="left"/>
      <w:pPr>
        <w:tabs>
          <w:tab w:val="num" w:pos="935"/>
        </w:tabs>
        <w:ind w:left="765" w:hanging="57"/>
      </w:pPr>
      <w:rPr>
        <w:rFonts w:ascii="Gill Sans Ultra Bold Condensed" w:hAnsi="Gill Sans Ultra Bold Condense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7721828"/>
    <w:multiLevelType w:val="multilevel"/>
    <w:tmpl w:val="4AA6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inherit" w:eastAsia="Times New Roman" w:hAnsi="inherit" w:cs="Open San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B16322"/>
    <w:multiLevelType w:val="hybridMultilevel"/>
    <w:tmpl w:val="AC90BAE4"/>
    <w:lvl w:ilvl="0" w:tplc="F9A4C65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13B65"/>
    <w:multiLevelType w:val="hybridMultilevel"/>
    <w:tmpl w:val="94BEB07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0"/>
  </w:num>
  <w:num w:numId="3">
    <w:abstractNumId w:val="18"/>
  </w:num>
  <w:num w:numId="4">
    <w:abstractNumId w:val="13"/>
  </w:num>
  <w:num w:numId="5">
    <w:abstractNumId w:val="32"/>
  </w:num>
  <w:num w:numId="6">
    <w:abstractNumId w:val="29"/>
  </w:num>
  <w:num w:numId="7">
    <w:abstractNumId w:val="37"/>
  </w:num>
  <w:num w:numId="8">
    <w:abstractNumId w:val="7"/>
  </w:num>
  <w:num w:numId="9">
    <w:abstractNumId w:val="20"/>
  </w:num>
  <w:num w:numId="10">
    <w:abstractNumId w:val="15"/>
  </w:num>
  <w:num w:numId="11">
    <w:abstractNumId w:val="6"/>
  </w:num>
  <w:num w:numId="12">
    <w:abstractNumId w:val="17"/>
  </w:num>
  <w:num w:numId="13">
    <w:abstractNumId w:val="31"/>
  </w:num>
  <w:num w:numId="14">
    <w:abstractNumId w:val="19"/>
  </w:num>
  <w:num w:numId="15">
    <w:abstractNumId w:val="8"/>
  </w:num>
  <w:num w:numId="16">
    <w:abstractNumId w:val="27"/>
  </w:num>
  <w:num w:numId="17">
    <w:abstractNumId w:val="22"/>
  </w:num>
  <w:num w:numId="18">
    <w:abstractNumId w:val="9"/>
  </w:num>
  <w:num w:numId="19">
    <w:abstractNumId w:val="39"/>
  </w:num>
  <w:num w:numId="20">
    <w:abstractNumId w:val="24"/>
  </w:num>
  <w:num w:numId="21">
    <w:abstractNumId w:val="40"/>
  </w:num>
  <w:num w:numId="22">
    <w:abstractNumId w:val="28"/>
  </w:num>
  <w:num w:numId="23">
    <w:abstractNumId w:val="33"/>
  </w:num>
  <w:num w:numId="24">
    <w:abstractNumId w:val="26"/>
  </w:num>
  <w:num w:numId="25">
    <w:abstractNumId w:val="36"/>
  </w:num>
  <w:num w:numId="26">
    <w:abstractNumId w:val="12"/>
  </w:num>
  <w:num w:numId="27">
    <w:abstractNumId w:val="25"/>
  </w:num>
  <w:num w:numId="2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1"/>
  </w:num>
  <w:num w:numId="32">
    <w:abstractNumId w:val="2"/>
  </w:num>
  <w:num w:numId="33">
    <w:abstractNumId w:val="16"/>
  </w:num>
  <w:num w:numId="34">
    <w:abstractNumId w:val="0"/>
  </w:num>
  <w:num w:numId="35">
    <w:abstractNumId w:val="23"/>
  </w:num>
  <w:num w:numId="36">
    <w:abstractNumId w:val="34"/>
  </w:num>
  <w:num w:numId="37">
    <w:abstractNumId w:val="38"/>
  </w:num>
  <w:num w:numId="38">
    <w:abstractNumId w:val="30"/>
  </w:num>
  <w:num w:numId="39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45B"/>
    <w:rsid w:val="0000145C"/>
    <w:rsid w:val="0000191F"/>
    <w:rsid w:val="000177C8"/>
    <w:rsid w:val="00023FAA"/>
    <w:rsid w:val="00024E67"/>
    <w:rsid w:val="00030504"/>
    <w:rsid w:val="0003184C"/>
    <w:rsid w:val="0003201B"/>
    <w:rsid w:val="00033C8F"/>
    <w:rsid w:val="00034ABD"/>
    <w:rsid w:val="00036345"/>
    <w:rsid w:val="00040722"/>
    <w:rsid w:val="00042B9A"/>
    <w:rsid w:val="000451E5"/>
    <w:rsid w:val="00053783"/>
    <w:rsid w:val="00056F2E"/>
    <w:rsid w:val="00065D9E"/>
    <w:rsid w:val="000664C2"/>
    <w:rsid w:val="00070A11"/>
    <w:rsid w:val="0007375A"/>
    <w:rsid w:val="000824A9"/>
    <w:rsid w:val="00083CB3"/>
    <w:rsid w:val="00090CCC"/>
    <w:rsid w:val="00095CFE"/>
    <w:rsid w:val="000A5A7D"/>
    <w:rsid w:val="000B3E9F"/>
    <w:rsid w:val="000B6A20"/>
    <w:rsid w:val="000C08F2"/>
    <w:rsid w:val="000C1451"/>
    <w:rsid w:val="000D1CF6"/>
    <w:rsid w:val="000D6BD2"/>
    <w:rsid w:val="000D74BC"/>
    <w:rsid w:val="000E3451"/>
    <w:rsid w:val="000F12E3"/>
    <w:rsid w:val="000F3B6D"/>
    <w:rsid w:val="00101BC3"/>
    <w:rsid w:val="00102947"/>
    <w:rsid w:val="00104E64"/>
    <w:rsid w:val="00107694"/>
    <w:rsid w:val="00111471"/>
    <w:rsid w:val="00113D20"/>
    <w:rsid w:val="0011520B"/>
    <w:rsid w:val="001174FF"/>
    <w:rsid w:val="00120557"/>
    <w:rsid w:val="0012140C"/>
    <w:rsid w:val="00122A95"/>
    <w:rsid w:val="001235F4"/>
    <w:rsid w:val="00126645"/>
    <w:rsid w:val="001326FE"/>
    <w:rsid w:val="0013337F"/>
    <w:rsid w:val="0014777E"/>
    <w:rsid w:val="00151434"/>
    <w:rsid w:val="00151D05"/>
    <w:rsid w:val="00162764"/>
    <w:rsid w:val="00170397"/>
    <w:rsid w:val="001726CA"/>
    <w:rsid w:val="00173462"/>
    <w:rsid w:val="00173492"/>
    <w:rsid w:val="00174343"/>
    <w:rsid w:val="00177899"/>
    <w:rsid w:val="00192CFA"/>
    <w:rsid w:val="00193D38"/>
    <w:rsid w:val="00197B8A"/>
    <w:rsid w:val="001A1C45"/>
    <w:rsid w:val="001A720D"/>
    <w:rsid w:val="001B2DA9"/>
    <w:rsid w:val="001C25B1"/>
    <w:rsid w:val="001D0081"/>
    <w:rsid w:val="001D0D58"/>
    <w:rsid w:val="001D7317"/>
    <w:rsid w:val="001D74CC"/>
    <w:rsid w:val="001E73A7"/>
    <w:rsid w:val="001E77E2"/>
    <w:rsid w:val="0020069D"/>
    <w:rsid w:val="00203714"/>
    <w:rsid w:val="0021025B"/>
    <w:rsid w:val="00213DD3"/>
    <w:rsid w:val="002173A7"/>
    <w:rsid w:val="00221874"/>
    <w:rsid w:val="00223854"/>
    <w:rsid w:val="0022492C"/>
    <w:rsid w:val="00226BDC"/>
    <w:rsid w:val="0022746A"/>
    <w:rsid w:val="00227571"/>
    <w:rsid w:val="0023456C"/>
    <w:rsid w:val="00234FC5"/>
    <w:rsid w:val="0023676D"/>
    <w:rsid w:val="002376FD"/>
    <w:rsid w:val="002431FC"/>
    <w:rsid w:val="00246A94"/>
    <w:rsid w:val="00257013"/>
    <w:rsid w:val="00260CEF"/>
    <w:rsid w:val="00261000"/>
    <w:rsid w:val="00262547"/>
    <w:rsid w:val="00262C53"/>
    <w:rsid w:val="00263AB9"/>
    <w:rsid w:val="00267728"/>
    <w:rsid w:val="00270744"/>
    <w:rsid w:val="00272A27"/>
    <w:rsid w:val="00275D83"/>
    <w:rsid w:val="0027666E"/>
    <w:rsid w:val="00277CB6"/>
    <w:rsid w:val="002809A1"/>
    <w:rsid w:val="00281004"/>
    <w:rsid w:val="00284819"/>
    <w:rsid w:val="00287CA0"/>
    <w:rsid w:val="00290919"/>
    <w:rsid w:val="0029126F"/>
    <w:rsid w:val="00293F98"/>
    <w:rsid w:val="002A1426"/>
    <w:rsid w:val="002A5909"/>
    <w:rsid w:val="002A715F"/>
    <w:rsid w:val="002B039F"/>
    <w:rsid w:val="002B3AFD"/>
    <w:rsid w:val="002B3CEC"/>
    <w:rsid w:val="002B7907"/>
    <w:rsid w:val="002C4288"/>
    <w:rsid w:val="002D1B92"/>
    <w:rsid w:val="002D7900"/>
    <w:rsid w:val="002E1A1F"/>
    <w:rsid w:val="002E78A0"/>
    <w:rsid w:val="002F478F"/>
    <w:rsid w:val="002F5357"/>
    <w:rsid w:val="002F7B3B"/>
    <w:rsid w:val="003066E7"/>
    <w:rsid w:val="0031154C"/>
    <w:rsid w:val="003171E5"/>
    <w:rsid w:val="00322002"/>
    <w:rsid w:val="003226C3"/>
    <w:rsid w:val="003235E6"/>
    <w:rsid w:val="00324350"/>
    <w:rsid w:val="00326F67"/>
    <w:rsid w:val="003349A8"/>
    <w:rsid w:val="003352CB"/>
    <w:rsid w:val="003412B8"/>
    <w:rsid w:val="0034280C"/>
    <w:rsid w:val="003429D1"/>
    <w:rsid w:val="003462A2"/>
    <w:rsid w:val="00350994"/>
    <w:rsid w:val="00350AFB"/>
    <w:rsid w:val="0035210C"/>
    <w:rsid w:val="00352AA7"/>
    <w:rsid w:val="00354BC7"/>
    <w:rsid w:val="0035532A"/>
    <w:rsid w:val="00357BF8"/>
    <w:rsid w:val="0036169A"/>
    <w:rsid w:val="00363439"/>
    <w:rsid w:val="00364C57"/>
    <w:rsid w:val="00372FCC"/>
    <w:rsid w:val="0038089A"/>
    <w:rsid w:val="003812D4"/>
    <w:rsid w:val="00382AD3"/>
    <w:rsid w:val="00386DFA"/>
    <w:rsid w:val="00390D33"/>
    <w:rsid w:val="00394FBF"/>
    <w:rsid w:val="00396D20"/>
    <w:rsid w:val="003A1F47"/>
    <w:rsid w:val="003A2483"/>
    <w:rsid w:val="003A2D0E"/>
    <w:rsid w:val="003A2E85"/>
    <w:rsid w:val="003A3843"/>
    <w:rsid w:val="003A4EA3"/>
    <w:rsid w:val="003A5DD0"/>
    <w:rsid w:val="003B305A"/>
    <w:rsid w:val="003B408C"/>
    <w:rsid w:val="003C0E0C"/>
    <w:rsid w:val="003C1467"/>
    <w:rsid w:val="003C53B5"/>
    <w:rsid w:val="003D7A79"/>
    <w:rsid w:val="003F1112"/>
    <w:rsid w:val="003F41E2"/>
    <w:rsid w:val="003F572A"/>
    <w:rsid w:val="003F67B3"/>
    <w:rsid w:val="003F7535"/>
    <w:rsid w:val="00400AC4"/>
    <w:rsid w:val="00402C68"/>
    <w:rsid w:val="00414162"/>
    <w:rsid w:val="00416F35"/>
    <w:rsid w:val="004222EE"/>
    <w:rsid w:val="00423964"/>
    <w:rsid w:val="00426529"/>
    <w:rsid w:val="00426A25"/>
    <w:rsid w:val="00426E59"/>
    <w:rsid w:val="0043163E"/>
    <w:rsid w:val="00432AF5"/>
    <w:rsid w:val="0045245F"/>
    <w:rsid w:val="00461221"/>
    <w:rsid w:val="004655A3"/>
    <w:rsid w:val="00466DD4"/>
    <w:rsid w:val="00476FC6"/>
    <w:rsid w:val="00480091"/>
    <w:rsid w:val="00483E7B"/>
    <w:rsid w:val="004857DB"/>
    <w:rsid w:val="00485D2E"/>
    <w:rsid w:val="00492403"/>
    <w:rsid w:val="0049423C"/>
    <w:rsid w:val="0049582F"/>
    <w:rsid w:val="00497914"/>
    <w:rsid w:val="00497C48"/>
    <w:rsid w:val="004A4F69"/>
    <w:rsid w:val="004B4B5A"/>
    <w:rsid w:val="004B55FD"/>
    <w:rsid w:val="004C0927"/>
    <w:rsid w:val="004C1C4F"/>
    <w:rsid w:val="004C60DA"/>
    <w:rsid w:val="004C637A"/>
    <w:rsid w:val="004D3721"/>
    <w:rsid w:val="004D488D"/>
    <w:rsid w:val="004D5157"/>
    <w:rsid w:val="004D57E4"/>
    <w:rsid w:val="004D6F8E"/>
    <w:rsid w:val="004F6CC9"/>
    <w:rsid w:val="005035D5"/>
    <w:rsid w:val="00504C18"/>
    <w:rsid w:val="00507F65"/>
    <w:rsid w:val="00510DA6"/>
    <w:rsid w:val="00512245"/>
    <w:rsid w:val="0051277B"/>
    <w:rsid w:val="00514BA3"/>
    <w:rsid w:val="00515E57"/>
    <w:rsid w:val="00515F2A"/>
    <w:rsid w:val="00522672"/>
    <w:rsid w:val="005250B8"/>
    <w:rsid w:val="005276ED"/>
    <w:rsid w:val="00530C33"/>
    <w:rsid w:val="0053267B"/>
    <w:rsid w:val="00534C3B"/>
    <w:rsid w:val="0053617A"/>
    <w:rsid w:val="00545C30"/>
    <w:rsid w:val="00562230"/>
    <w:rsid w:val="00562B6B"/>
    <w:rsid w:val="00567137"/>
    <w:rsid w:val="005720CE"/>
    <w:rsid w:val="005723F2"/>
    <w:rsid w:val="005733BF"/>
    <w:rsid w:val="00575C98"/>
    <w:rsid w:val="00577E3E"/>
    <w:rsid w:val="00580A07"/>
    <w:rsid w:val="005900D4"/>
    <w:rsid w:val="0059219D"/>
    <w:rsid w:val="00595BD2"/>
    <w:rsid w:val="005A0795"/>
    <w:rsid w:val="005A49B3"/>
    <w:rsid w:val="005B0D94"/>
    <w:rsid w:val="005B52E0"/>
    <w:rsid w:val="005C5531"/>
    <w:rsid w:val="005D1155"/>
    <w:rsid w:val="005D1753"/>
    <w:rsid w:val="005D7983"/>
    <w:rsid w:val="005E2B32"/>
    <w:rsid w:val="005E49E8"/>
    <w:rsid w:val="005F3B63"/>
    <w:rsid w:val="005F61A3"/>
    <w:rsid w:val="005F7BB2"/>
    <w:rsid w:val="006062F3"/>
    <w:rsid w:val="00611B9F"/>
    <w:rsid w:val="0061499F"/>
    <w:rsid w:val="00615CBF"/>
    <w:rsid w:val="00616579"/>
    <w:rsid w:val="006173B7"/>
    <w:rsid w:val="00617670"/>
    <w:rsid w:val="00623FF6"/>
    <w:rsid w:val="0062665E"/>
    <w:rsid w:val="006310D9"/>
    <w:rsid w:val="00640C04"/>
    <w:rsid w:val="00640FBB"/>
    <w:rsid w:val="00643B4F"/>
    <w:rsid w:val="006458A5"/>
    <w:rsid w:val="00645A5B"/>
    <w:rsid w:val="00655D4B"/>
    <w:rsid w:val="00657954"/>
    <w:rsid w:val="0066017E"/>
    <w:rsid w:val="006604B2"/>
    <w:rsid w:val="006634B0"/>
    <w:rsid w:val="00663A05"/>
    <w:rsid w:val="00665C21"/>
    <w:rsid w:val="0067098E"/>
    <w:rsid w:val="00671407"/>
    <w:rsid w:val="00671774"/>
    <w:rsid w:val="00671CAC"/>
    <w:rsid w:val="00671EC7"/>
    <w:rsid w:val="00686061"/>
    <w:rsid w:val="00691CAF"/>
    <w:rsid w:val="006941C4"/>
    <w:rsid w:val="00696205"/>
    <w:rsid w:val="00697A1C"/>
    <w:rsid w:val="006A1D27"/>
    <w:rsid w:val="006A2139"/>
    <w:rsid w:val="006A59FC"/>
    <w:rsid w:val="006B304F"/>
    <w:rsid w:val="006B3F15"/>
    <w:rsid w:val="006B73AB"/>
    <w:rsid w:val="006C0840"/>
    <w:rsid w:val="006C0F23"/>
    <w:rsid w:val="006C153F"/>
    <w:rsid w:val="006C574F"/>
    <w:rsid w:val="006D2199"/>
    <w:rsid w:val="006D313D"/>
    <w:rsid w:val="006E068B"/>
    <w:rsid w:val="006E133E"/>
    <w:rsid w:val="006E1D0D"/>
    <w:rsid w:val="006E267D"/>
    <w:rsid w:val="006E6FA1"/>
    <w:rsid w:val="006F1023"/>
    <w:rsid w:val="006F3C65"/>
    <w:rsid w:val="006F5B96"/>
    <w:rsid w:val="00701517"/>
    <w:rsid w:val="00705A21"/>
    <w:rsid w:val="007103D7"/>
    <w:rsid w:val="0071131F"/>
    <w:rsid w:val="0071355B"/>
    <w:rsid w:val="00714C25"/>
    <w:rsid w:val="00716AE0"/>
    <w:rsid w:val="00717B91"/>
    <w:rsid w:val="00720B34"/>
    <w:rsid w:val="007223BA"/>
    <w:rsid w:val="007253DA"/>
    <w:rsid w:val="00725B0A"/>
    <w:rsid w:val="00727EFB"/>
    <w:rsid w:val="007308DE"/>
    <w:rsid w:val="007364E0"/>
    <w:rsid w:val="0074379F"/>
    <w:rsid w:val="007440C7"/>
    <w:rsid w:val="007522BF"/>
    <w:rsid w:val="007541F2"/>
    <w:rsid w:val="0075483B"/>
    <w:rsid w:val="0075495D"/>
    <w:rsid w:val="00754AB2"/>
    <w:rsid w:val="0076180E"/>
    <w:rsid w:val="00766722"/>
    <w:rsid w:val="00770F31"/>
    <w:rsid w:val="00773737"/>
    <w:rsid w:val="0077599B"/>
    <w:rsid w:val="00781C4D"/>
    <w:rsid w:val="007838EF"/>
    <w:rsid w:val="007843B4"/>
    <w:rsid w:val="0078473A"/>
    <w:rsid w:val="007857ED"/>
    <w:rsid w:val="0078624C"/>
    <w:rsid w:val="00791B6F"/>
    <w:rsid w:val="00793872"/>
    <w:rsid w:val="00795AF8"/>
    <w:rsid w:val="007A0037"/>
    <w:rsid w:val="007A4010"/>
    <w:rsid w:val="007A5AFA"/>
    <w:rsid w:val="007A76DB"/>
    <w:rsid w:val="007B0593"/>
    <w:rsid w:val="007B2D7C"/>
    <w:rsid w:val="007B32A2"/>
    <w:rsid w:val="007B656C"/>
    <w:rsid w:val="007C0FB4"/>
    <w:rsid w:val="007C536D"/>
    <w:rsid w:val="007D1E6B"/>
    <w:rsid w:val="007D2F9E"/>
    <w:rsid w:val="007E73D3"/>
    <w:rsid w:val="007F0248"/>
    <w:rsid w:val="007F0B84"/>
    <w:rsid w:val="007F6877"/>
    <w:rsid w:val="007F6C58"/>
    <w:rsid w:val="007F6C75"/>
    <w:rsid w:val="0080388B"/>
    <w:rsid w:val="00805B05"/>
    <w:rsid w:val="00805F9E"/>
    <w:rsid w:val="00806E65"/>
    <w:rsid w:val="008154F5"/>
    <w:rsid w:val="00817A56"/>
    <w:rsid w:val="00817C26"/>
    <w:rsid w:val="008263B4"/>
    <w:rsid w:val="00835552"/>
    <w:rsid w:val="00836B33"/>
    <w:rsid w:val="008374E8"/>
    <w:rsid w:val="00843670"/>
    <w:rsid w:val="008464E4"/>
    <w:rsid w:val="008512A0"/>
    <w:rsid w:val="0085138F"/>
    <w:rsid w:val="00853696"/>
    <w:rsid w:val="00854E95"/>
    <w:rsid w:val="00857615"/>
    <w:rsid w:val="00862924"/>
    <w:rsid w:val="008644A2"/>
    <w:rsid w:val="00867E1D"/>
    <w:rsid w:val="008702E6"/>
    <w:rsid w:val="00872C10"/>
    <w:rsid w:val="00874EE8"/>
    <w:rsid w:val="008769F7"/>
    <w:rsid w:val="0087734B"/>
    <w:rsid w:val="0088460F"/>
    <w:rsid w:val="0088717E"/>
    <w:rsid w:val="00894DF2"/>
    <w:rsid w:val="00897CD1"/>
    <w:rsid w:val="008A2FE1"/>
    <w:rsid w:val="008A4CC6"/>
    <w:rsid w:val="008B0678"/>
    <w:rsid w:val="008B32D6"/>
    <w:rsid w:val="008B3483"/>
    <w:rsid w:val="008B4B17"/>
    <w:rsid w:val="008B5C98"/>
    <w:rsid w:val="008C017D"/>
    <w:rsid w:val="008C10E4"/>
    <w:rsid w:val="008C3DC6"/>
    <w:rsid w:val="008D4D4F"/>
    <w:rsid w:val="008D6F74"/>
    <w:rsid w:val="008E0356"/>
    <w:rsid w:val="008E601A"/>
    <w:rsid w:val="008F00DC"/>
    <w:rsid w:val="008F1BCA"/>
    <w:rsid w:val="008F3B2A"/>
    <w:rsid w:val="008F44E5"/>
    <w:rsid w:val="008F576C"/>
    <w:rsid w:val="00901F95"/>
    <w:rsid w:val="009118C9"/>
    <w:rsid w:val="00917627"/>
    <w:rsid w:val="00917942"/>
    <w:rsid w:val="00923D06"/>
    <w:rsid w:val="00923DD3"/>
    <w:rsid w:val="00926BD6"/>
    <w:rsid w:val="00927828"/>
    <w:rsid w:val="00931DF9"/>
    <w:rsid w:val="00933474"/>
    <w:rsid w:val="0093616B"/>
    <w:rsid w:val="00940DBE"/>
    <w:rsid w:val="00941B5B"/>
    <w:rsid w:val="009461DA"/>
    <w:rsid w:val="00951FE7"/>
    <w:rsid w:val="00956A68"/>
    <w:rsid w:val="00956FB0"/>
    <w:rsid w:val="00963F1A"/>
    <w:rsid w:val="009657B4"/>
    <w:rsid w:val="009672FC"/>
    <w:rsid w:val="00967B33"/>
    <w:rsid w:val="00970EF0"/>
    <w:rsid w:val="0097453E"/>
    <w:rsid w:val="0098045C"/>
    <w:rsid w:val="009821AA"/>
    <w:rsid w:val="009822A0"/>
    <w:rsid w:val="009916F2"/>
    <w:rsid w:val="00992F51"/>
    <w:rsid w:val="009935C8"/>
    <w:rsid w:val="00993D68"/>
    <w:rsid w:val="00995936"/>
    <w:rsid w:val="0099656F"/>
    <w:rsid w:val="0099701E"/>
    <w:rsid w:val="009A30E7"/>
    <w:rsid w:val="009A3E3F"/>
    <w:rsid w:val="009A7207"/>
    <w:rsid w:val="009B0EF4"/>
    <w:rsid w:val="009B13BF"/>
    <w:rsid w:val="009B2236"/>
    <w:rsid w:val="009B6563"/>
    <w:rsid w:val="009C3846"/>
    <w:rsid w:val="009C7B43"/>
    <w:rsid w:val="009C7CE0"/>
    <w:rsid w:val="009D4830"/>
    <w:rsid w:val="009D539D"/>
    <w:rsid w:val="009E0133"/>
    <w:rsid w:val="009E445B"/>
    <w:rsid w:val="009E72D4"/>
    <w:rsid w:val="009F0CB1"/>
    <w:rsid w:val="009F115D"/>
    <w:rsid w:val="009F52DB"/>
    <w:rsid w:val="00A06CD0"/>
    <w:rsid w:val="00A11733"/>
    <w:rsid w:val="00A1352C"/>
    <w:rsid w:val="00A16291"/>
    <w:rsid w:val="00A20C94"/>
    <w:rsid w:val="00A23C9D"/>
    <w:rsid w:val="00A241F5"/>
    <w:rsid w:val="00A32D22"/>
    <w:rsid w:val="00A36F37"/>
    <w:rsid w:val="00A47F89"/>
    <w:rsid w:val="00A51B47"/>
    <w:rsid w:val="00A52F29"/>
    <w:rsid w:val="00A548A7"/>
    <w:rsid w:val="00A60478"/>
    <w:rsid w:val="00A663DD"/>
    <w:rsid w:val="00A66A1B"/>
    <w:rsid w:val="00A67357"/>
    <w:rsid w:val="00A67ACF"/>
    <w:rsid w:val="00A71707"/>
    <w:rsid w:val="00A812C9"/>
    <w:rsid w:val="00A81464"/>
    <w:rsid w:val="00A85093"/>
    <w:rsid w:val="00A86271"/>
    <w:rsid w:val="00A87706"/>
    <w:rsid w:val="00A87A71"/>
    <w:rsid w:val="00A90723"/>
    <w:rsid w:val="00A94317"/>
    <w:rsid w:val="00A95D29"/>
    <w:rsid w:val="00AA0243"/>
    <w:rsid w:val="00AA328E"/>
    <w:rsid w:val="00AA55DD"/>
    <w:rsid w:val="00AA64D9"/>
    <w:rsid w:val="00AB1F3E"/>
    <w:rsid w:val="00AB2144"/>
    <w:rsid w:val="00AB4B6F"/>
    <w:rsid w:val="00AB5BC4"/>
    <w:rsid w:val="00AC12E7"/>
    <w:rsid w:val="00AC23E5"/>
    <w:rsid w:val="00AC335D"/>
    <w:rsid w:val="00AC7F83"/>
    <w:rsid w:val="00AD2F0E"/>
    <w:rsid w:val="00AD3168"/>
    <w:rsid w:val="00AD7A3D"/>
    <w:rsid w:val="00AE14FD"/>
    <w:rsid w:val="00AE1647"/>
    <w:rsid w:val="00AE44FF"/>
    <w:rsid w:val="00AE4BE7"/>
    <w:rsid w:val="00AE6CB1"/>
    <w:rsid w:val="00AE7DB4"/>
    <w:rsid w:val="00B00711"/>
    <w:rsid w:val="00B04138"/>
    <w:rsid w:val="00B05170"/>
    <w:rsid w:val="00B0699A"/>
    <w:rsid w:val="00B077A6"/>
    <w:rsid w:val="00B12CE5"/>
    <w:rsid w:val="00B22D63"/>
    <w:rsid w:val="00B31FF9"/>
    <w:rsid w:val="00B34F30"/>
    <w:rsid w:val="00B355C2"/>
    <w:rsid w:val="00B35BB4"/>
    <w:rsid w:val="00B37635"/>
    <w:rsid w:val="00B415FF"/>
    <w:rsid w:val="00B41C48"/>
    <w:rsid w:val="00B4487E"/>
    <w:rsid w:val="00B4519E"/>
    <w:rsid w:val="00B47638"/>
    <w:rsid w:val="00B50B16"/>
    <w:rsid w:val="00B5119D"/>
    <w:rsid w:val="00B511B5"/>
    <w:rsid w:val="00B51FA6"/>
    <w:rsid w:val="00B53081"/>
    <w:rsid w:val="00B54759"/>
    <w:rsid w:val="00B55C13"/>
    <w:rsid w:val="00B62E63"/>
    <w:rsid w:val="00B64735"/>
    <w:rsid w:val="00B67360"/>
    <w:rsid w:val="00B704C2"/>
    <w:rsid w:val="00B77669"/>
    <w:rsid w:val="00B77753"/>
    <w:rsid w:val="00B87C6F"/>
    <w:rsid w:val="00B91506"/>
    <w:rsid w:val="00B91647"/>
    <w:rsid w:val="00B94392"/>
    <w:rsid w:val="00B97B0B"/>
    <w:rsid w:val="00BA2B3A"/>
    <w:rsid w:val="00BB4847"/>
    <w:rsid w:val="00BB4B0A"/>
    <w:rsid w:val="00BB776F"/>
    <w:rsid w:val="00BC191E"/>
    <w:rsid w:val="00BC6D11"/>
    <w:rsid w:val="00BD1612"/>
    <w:rsid w:val="00BD3075"/>
    <w:rsid w:val="00BE2B9E"/>
    <w:rsid w:val="00BF0AA4"/>
    <w:rsid w:val="00BF3130"/>
    <w:rsid w:val="00BF5EA5"/>
    <w:rsid w:val="00C02104"/>
    <w:rsid w:val="00C0344A"/>
    <w:rsid w:val="00C1586C"/>
    <w:rsid w:val="00C164C8"/>
    <w:rsid w:val="00C16947"/>
    <w:rsid w:val="00C206DE"/>
    <w:rsid w:val="00C209D3"/>
    <w:rsid w:val="00C21003"/>
    <w:rsid w:val="00C26553"/>
    <w:rsid w:val="00C2712A"/>
    <w:rsid w:val="00C307C5"/>
    <w:rsid w:val="00C3581D"/>
    <w:rsid w:val="00C37761"/>
    <w:rsid w:val="00C37EF0"/>
    <w:rsid w:val="00C40517"/>
    <w:rsid w:val="00C43797"/>
    <w:rsid w:val="00C43B28"/>
    <w:rsid w:val="00C44CEA"/>
    <w:rsid w:val="00C50806"/>
    <w:rsid w:val="00C52494"/>
    <w:rsid w:val="00C54A4B"/>
    <w:rsid w:val="00C606C8"/>
    <w:rsid w:val="00C6272F"/>
    <w:rsid w:val="00C635AE"/>
    <w:rsid w:val="00C65431"/>
    <w:rsid w:val="00C66B9C"/>
    <w:rsid w:val="00C67421"/>
    <w:rsid w:val="00C7719D"/>
    <w:rsid w:val="00C81642"/>
    <w:rsid w:val="00C86B8F"/>
    <w:rsid w:val="00C90615"/>
    <w:rsid w:val="00C90F49"/>
    <w:rsid w:val="00C96BE7"/>
    <w:rsid w:val="00CA0025"/>
    <w:rsid w:val="00CA72FB"/>
    <w:rsid w:val="00CB6E6A"/>
    <w:rsid w:val="00CC3F5E"/>
    <w:rsid w:val="00CD0706"/>
    <w:rsid w:val="00CD5357"/>
    <w:rsid w:val="00CE3907"/>
    <w:rsid w:val="00CE406E"/>
    <w:rsid w:val="00CF068C"/>
    <w:rsid w:val="00CF429C"/>
    <w:rsid w:val="00D00071"/>
    <w:rsid w:val="00D0051C"/>
    <w:rsid w:val="00D006BC"/>
    <w:rsid w:val="00D00B1D"/>
    <w:rsid w:val="00D01BD3"/>
    <w:rsid w:val="00D043E6"/>
    <w:rsid w:val="00D171C0"/>
    <w:rsid w:val="00D207AA"/>
    <w:rsid w:val="00D21B3B"/>
    <w:rsid w:val="00D2294E"/>
    <w:rsid w:val="00D259AE"/>
    <w:rsid w:val="00D25CF8"/>
    <w:rsid w:val="00D316BD"/>
    <w:rsid w:val="00D4231B"/>
    <w:rsid w:val="00D4466E"/>
    <w:rsid w:val="00D4509E"/>
    <w:rsid w:val="00D47D43"/>
    <w:rsid w:val="00D547D1"/>
    <w:rsid w:val="00D55662"/>
    <w:rsid w:val="00D5638F"/>
    <w:rsid w:val="00D5666D"/>
    <w:rsid w:val="00D60CBC"/>
    <w:rsid w:val="00D61955"/>
    <w:rsid w:val="00D61C31"/>
    <w:rsid w:val="00D6219B"/>
    <w:rsid w:val="00D62582"/>
    <w:rsid w:val="00D70AC9"/>
    <w:rsid w:val="00D70D08"/>
    <w:rsid w:val="00D73D6D"/>
    <w:rsid w:val="00D75D68"/>
    <w:rsid w:val="00D840E2"/>
    <w:rsid w:val="00D853C1"/>
    <w:rsid w:val="00D87031"/>
    <w:rsid w:val="00D90E35"/>
    <w:rsid w:val="00D9163A"/>
    <w:rsid w:val="00D91CF7"/>
    <w:rsid w:val="00D9270D"/>
    <w:rsid w:val="00D9385F"/>
    <w:rsid w:val="00D9706B"/>
    <w:rsid w:val="00DA07F3"/>
    <w:rsid w:val="00DA1DF9"/>
    <w:rsid w:val="00DA344D"/>
    <w:rsid w:val="00DA518B"/>
    <w:rsid w:val="00DB04CC"/>
    <w:rsid w:val="00DB2E3C"/>
    <w:rsid w:val="00DB3C7C"/>
    <w:rsid w:val="00DC3EE7"/>
    <w:rsid w:val="00DC4891"/>
    <w:rsid w:val="00DD1907"/>
    <w:rsid w:val="00DD7C10"/>
    <w:rsid w:val="00DD7FCF"/>
    <w:rsid w:val="00DE10E2"/>
    <w:rsid w:val="00DE2BCC"/>
    <w:rsid w:val="00DE4EA7"/>
    <w:rsid w:val="00DE550B"/>
    <w:rsid w:val="00DF0020"/>
    <w:rsid w:val="00DF1816"/>
    <w:rsid w:val="00DF310C"/>
    <w:rsid w:val="00DF3EAA"/>
    <w:rsid w:val="00DF590E"/>
    <w:rsid w:val="00E00283"/>
    <w:rsid w:val="00E02641"/>
    <w:rsid w:val="00E0323F"/>
    <w:rsid w:val="00E05025"/>
    <w:rsid w:val="00E11BAA"/>
    <w:rsid w:val="00E16A10"/>
    <w:rsid w:val="00E22D87"/>
    <w:rsid w:val="00E300EF"/>
    <w:rsid w:val="00E30C40"/>
    <w:rsid w:val="00E418D2"/>
    <w:rsid w:val="00E46909"/>
    <w:rsid w:val="00E516E8"/>
    <w:rsid w:val="00E54417"/>
    <w:rsid w:val="00E64886"/>
    <w:rsid w:val="00E662C0"/>
    <w:rsid w:val="00E7025B"/>
    <w:rsid w:val="00E72B11"/>
    <w:rsid w:val="00E75813"/>
    <w:rsid w:val="00E834DA"/>
    <w:rsid w:val="00E839CC"/>
    <w:rsid w:val="00E846E6"/>
    <w:rsid w:val="00E92BC7"/>
    <w:rsid w:val="00E96A6C"/>
    <w:rsid w:val="00E9745A"/>
    <w:rsid w:val="00E97B77"/>
    <w:rsid w:val="00E97E60"/>
    <w:rsid w:val="00EA5AD6"/>
    <w:rsid w:val="00EB07EA"/>
    <w:rsid w:val="00EB6552"/>
    <w:rsid w:val="00EC05FF"/>
    <w:rsid w:val="00EC0D73"/>
    <w:rsid w:val="00EC1BC2"/>
    <w:rsid w:val="00EC1CC4"/>
    <w:rsid w:val="00EC470F"/>
    <w:rsid w:val="00EC4F52"/>
    <w:rsid w:val="00EC56F5"/>
    <w:rsid w:val="00ED5A32"/>
    <w:rsid w:val="00ED75B3"/>
    <w:rsid w:val="00EE504C"/>
    <w:rsid w:val="00EE64F2"/>
    <w:rsid w:val="00EF2405"/>
    <w:rsid w:val="00F0240A"/>
    <w:rsid w:val="00F03529"/>
    <w:rsid w:val="00F04194"/>
    <w:rsid w:val="00F07273"/>
    <w:rsid w:val="00F07B0A"/>
    <w:rsid w:val="00F07C0F"/>
    <w:rsid w:val="00F10ADB"/>
    <w:rsid w:val="00F10F3F"/>
    <w:rsid w:val="00F171A5"/>
    <w:rsid w:val="00F224FF"/>
    <w:rsid w:val="00F2350D"/>
    <w:rsid w:val="00F3025E"/>
    <w:rsid w:val="00F323BF"/>
    <w:rsid w:val="00F3292E"/>
    <w:rsid w:val="00F3360A"/>
    <w:rsid w:val="00F34FC1"/>
    <w:rsid w:val="00F40994"/>
    <w:rsid w:val="00F416ED"/>
    <w:rsid w:val="00F41A51"/>
    <w:rsid w:val="00F41FE1"/>
    <w:rsid w:val="00F46FE5"/>
    <w:rsid w:val="00F54472"/>
    <w:rsid w:val="00F54495"/>
    <w:rsid w:val="00F6293E"/>
    <w:rsid w:val="00F64A79"/>
    <w:rsid w:val="00F738AE"/>
    <w:rsid w:val="00F76DEC"/>
    <w:rsid w:val="00F83D63"/>
    <w:rsid w:val="00F85432"/>
    <w:rsid w:val="00F92F24"/>
    <w:rsid w:val="00F93D5A"/>
    <w:rsid w:val="00F942CC"/>
    <w:rsid w:val="00F944A4"/>
    <w:rsid w:val="00FA0055"/>
    <w:rsid w:val="00FA0987"/>
    <w:rsid w:val="00FA0D1A"/>
    <w:rsid w:val="00FA1C87"/>
    <w:rsid w:val="00FA3492"/>
    <w:rsid w:val="00FA7511"/>
    <w:rsid w:val="00FB561C"/>
    <w:rsid w:val="00FB5C1B"/>
    <w:rsid w:val="00FC019D"/>
    <w:rsid w:val="00FC476B"/>
    <w:rsid w:val="00FC5A42"/>
    <w:rsid w:val="00FC7A1E"/>
    <w:rsid w:val="00FD0671"/>
    <w:rsid w:val="00FE419E"/>
    <w:rsid w:val="00FE5A6F"/>
    <w:rsid w:val="00FE5AC2"/>
    <w:rsid w:val="00FF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525EFD"/>
  <w14:defaultImageDpi w14:val="300"/>
  <w15:docId w15:val="{A78B2206-2E96-C34D-B0E3-3B3938B2D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7ACF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AE44F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AE44F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A67ACF"/>
    <w:pPr>
      <w:keepNext/>
      <w:widowControl w:val="0"/>
      <w:suppressAutoHyphens/>
      <w:autoSpaceDE w:val="0"/>
      <w:snapToGrid w:val="0"/>
      <w:spacing w:after="0" w:line="240" w:lineRule="auto"/>
      <w:ind w:left="1800" w:hanging="360"/>
      <w:jc w:val="center"/>
      <w:outlineLvl w:val="2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A67ACF"/>
    <w:pPr>
      <w:keepNext/>
      <w:widowControl w:val="0"/>
      <w:numPr>
        <w:ilvl w:val="3"/>
        <w:numId w:val="1"/>
      </w:numPr>
      <w:suppressAutoHyphens/>
      <w:autoSpaceDE w:val="0"/>
      <w:snapToGrid w:val="0"/>
      <w:spacing w:after="0" w:line="240" w:lineRule="auto"/>
      <w:jc w:val="both"/>
      <w:outlineLvl w:val="3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D547D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F5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DF5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AE44F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link w:val="Titolo2"/>
    <w:rsid w:val="00AE44F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link w:val="Titolo3"/>
    <w:uiPriority w:val="9"/>
    <w:rsid w:val="00A67ACF"/>
    <w:rPr>
      <w:rFonts w:ascii="Times New Roman" w:eastAsia="Times New Roman" w:hAnsi="Times New Roman"/>
      <w:b/>
      <w:bCs/>
      <w:lang w:eastAsia="ar-SA"/>
    </w:rPr>
  </w:style>
  <w:style w:type="character" w:customStyle="1" w:styleId="Titolo4Carattere">
    <w:name w:val="Titolo 4 Carattere"/>
    <w:link w:val="Titolo4"/>
    <w:rsid w:val="00A67ACF"/>
    <w:rPr>
      <w:rFonts w:ascii="Times New Roman" w:eastAsia="Times New Roman" w:hAnsi="Times New Roman"/>
      <w:b/>
      <w:caps/>
      <w:lang w:eastAsia="ar-SA"/>
    </w:rPr>
  </w:style>
  <w:style w:type="character" w:customStyle="1" w:styleId="Titolo5Carattere">
    <w:name w:val="Titolo 5 Carattere"/>
    <w:link w:val="Titolo5"/>
    <w:uiPriority w:val="9"/>
    <w:rsid w:val="00D547D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table" w:styleId="Grigliatabella">
    <w:name w:val="Table Grid"/>
    <w:basedOn w:val="Tabellanormale"/>
    <w:rsid w:val="00A67A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67A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67AC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67A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67ACF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67ACF"/>
    <w:rPr>
      <w:rFonts w:ascii="Tahoma" w:hAnsi="Tahoma" w:cs="Tahoma"/>
      <w:sz w:val="16"/>
      <w:szCs w:val="16"/>
      <w:lang w:eastAsia="en-US"/>
    </w:rPr>
  </w:style>
  <w:style w:type="paragraph" w:customStyle="1" w:styleId="Elencoacolori-Colore11">
    <w:name w:val="Elenco a colori - Colore 11"/>
    <w:basedOn w:val="Normale"/>
    <w:qFormat/>
    <w:rsid w:val="00A67AC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A67ACF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A67ACF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styleId="Enfasigrassetto">
    <w:name w:val="Strong"/>
    <w:qFormat/>
    <w:rsid w:val="00A67ACF"/>
    <w:rPr>
      <w:b/>
      <w:bCs/>
    </w:rPr>
  </w:style>
  <w:style w:type="paragraph" w:styleId="Testonormale">
    <w:name w:val="Plain Text"/>
    <w:basedOn w:val="Normale"/>
    <w:link w:val="TestonormaleCarattere"/>
    <w:semiHidden/>
    <w:unhideWhenUsed/>
    <w:rsid w:val="00A67ACF"/>
    <w:pPr>
      <w:spacing w:after="0" w:line="240" w:lineRule="auto"/>
    </w:pPr>
    <w:rPr>
      <w:rFonts w:ascii="Courier New" w:eastAsia="Times New Roman" w:hAnsi="Courier New"/>
      <w:color w:val="000000"/>
      <w:sz w:val="24"/>
      <w:szCs w:val="24"/>
      <w:lang w:eastAsia="it-IT"/>
    </w:rPr>
  </w:style>
  <w:style w:type="character" w:customStyle="1" w:styleId="TestonormaleCarattere">
    <w:name w:val="Testo normale Carattere"/>
    <w:link w:val="Testonormale"/>
    <w:semiHidden/>
    <w:rsid w:val="00A67ACF"/>
    <w:rPr>
      <w:rFonts w:ascii="Courier New" w:eastAsia="Times New Roman" w:hAnsi="Courier New"/>
      <w:color w:val="000000"/>
      <w:sz w:val="24"/>
      <w:szCs w:val="24"/>
    </w:rPr>
  </w:style>
  <w:style w:type="paragraph" w:styleId="NormaleWeb">
    <w:name w:val="Normal (Web)"/>
    <w:basedOn w:val="Normale"/>
    <w:rsid w:val="00A67AC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it-IT"/>
    </w:rPr>
  </w:style>
  <w:style w:type="paragraph" w:customStyle="1" w:styleId="Corpodeltesto31">
    <w:name w:val="Corpo del testo 31"/>
    <w:basedOn w:val="Normale"/>
    <w:rsid w:val="00A67ACF"/>
    <w:pPr>
      <w:shd w:val="clear" w:color="auto" w:fill="FFFFFF"/>
      <w:spacing w:after="120" w:line="240" w:lineRule="auto"/>
      <w:ind w:right="152"/>
      <w:jc w:val="both"/>
    </w:pPr>
    <w:rPr>
      <w:rFonts w:ascii="Times New Roman" w:eastAsia="Times New Roman" w:hAnsi="Times New Roman"/>
      <w:i/>
      <w:lang w:eastAsia="ar-SA"/>
    </w:rPr>
  </w:style>
  <w:style w:type="paragraph" w:styleId="Rientrocorpodeltesto">
    <w:name w:val="Body Text Indent"/>
    <w:basedOn w:val="Normale"/>
    <w:link w:val="RientrocorpodeltestoCarattere"/>
    <w:rsid w:val="00A67ACF"/>
    <w:pPr>
      <w:widowControl w:val="0"/>
      <w:suppressAutoHyphens/>
      <w:autoSpaceDE w:val="0"/>
      <w:spacing w:after="0" w:line="240" w:lineRule="auto"/>
      <w:ind w:left="170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RientrocorpodeltestoCarattere">
    <w:name w:val="Rientro corpo del testo Carattere"/>
    <w:link w:val="Rientrocorpodeltesto"/>
    <w:rsid w:val="00A67ACF"/>
    <w:rPr>
      <w:rFonts w:ascii="Times New Roman" w:eastAsia="Times New Roman" w:hAnsi="Times New Roman"/>
      <w:bCs/>
      <w:lang w:eastAsia="ar-SA"/>
    </w:rPr>
  </w:style>
  <w:style w:type="paragraph" w:styleId="Rientrocorpodeltesto3">
    <w:name w:val="Body Text Indent 3"/>
    <w:basedOn w:val="Normale"/>
    <w:link w:val="Rientrocorpodeltesto3Carattere"/>
    <w:rsid w:val="00A67AC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A67ACF"/>
    <w:rPr>
      <w:rFonts w:ascii="Times New Roman" w:eastAsia="Times New Roman" w:hAnsi="Times New Roman"/>
      <w:sz w:val="16"/>
      <w:szCs w:val="16"/>
    </w:rPr>
  </w:style>
  <w:style w:type="paragraph" w:customStyle="1" w:styleId="Anto">
    <w:name w:val="Anto"/>
    <w:basedOn w:val="Normale"/>
    <w:rsid w:val="00A67AC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67ACF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A67ACF"/>
    <w:rPr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nhideWhenUsed/>
    <w:rsid w:val="00A67ACF"/>
    <w:pPr>
      <w:spacing w:after="120"/>
    </w:pPr>
  </w:style>
  <w:style w:type="character" w:customStyle="1" w:styleId="CorpotestoCarattere">
    <w:name w:val="Corpo testo Carattere"/>
    <w:link w:val="Corpotesto"/>
    <w:rsid w:val="00A67ACF"/>
    <w:rPr>
      <w:sz w:val="22"/>
      <w:szCs w:val="22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67ACF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A67ACF"/>
    <w:rPr>
      <w:sz w:val="16"/>
      <w:szCs w:val="16"/>
      <w:lang w:eastAsia="en-US"/>
    </w:rPr>
  </w:style>
  <w:style w:type="paragraph" w:customStyle="1" w:styleId="TableContents">
    <w:name w:val="Table Contents"/>
    <w:basedOn w:val="Corpotesto"/>
    <w:rsid w:val="00A67ACF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Testonotadichiusura">
    <w:name w:val="endnote text"/>
    <w:basedOn w:val="Normale"/>
    <w:link w:val="TestonotadichiusuraCarattere"/>
    <w:semiHidden/>
    <w:unhideWhenUsed/>
    <w:rsid w:val="00A67ACF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A67ACF"/>
    <w:rPr>
      <w:lang w:eastAsia="en-US"/>
    </w:rPr>
  </w:style>
  <w:style w:type="character" w:styleId="Rimandonotadichiusura">
    <w:name w:val="endnote reference"/>
    <w:semiHidden/>
    <w:unhideWhenUsed/>
    <w:rsid w:val="00A67ACF"/>
    <w:rPr>
      <w:vertAlign w:val="superscript"/>
    </w:rPr>
  </w:style>
  <w:style w:type="paragraph" w:styleId="Sommario2">
    <w:name w:val="toc 2"/>
    <w:basedOn w:val="Normale"/>
    <w:next w:val="Normale"/>
    <w:rsid w:val="00A67AC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it-IT"/>
    </w:rPr>
  </w:style>
  <w:style w:type="character" w:styleId="Collegamentoipertestuale">
    <w:name w:val="Hyperlink"/>
    <w:rsid w:val="00A67ACF"/>
    <w:rPr>
      <w:color w:val="000000"/>
    </w:rPr>
  </w:style>
  <w:style w:type="paragraph" w:customStyle="1" w:styleId="Default">
    <w:name w:val="Default"/>
    <w:rsid w:val="00A67A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AC335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AC335D"/>
    <w:rPr>
      <w:rFonts w:ascii="Times New Roman" w:eastAsia="Times New Roman" w:hAnsi="Times New Roman"/>
    </w:rPr>
  </w:style>
  <w:style w:type="character" w:styleId="Rimandonotaapidipagina">
    <w:name w:val="footnote reference"/>
    <w:semiHidden/>
    <w:rsid w:val="00AC335D"/>
    <w:rPr>
      <w:vertAlign w:val="superscript"/>
    </w:rPr>
  </w:style>
  <w:style w:type="paragraph" w:customStyle="1" w:styleId="Contenutotabella">
    <w:name w:val="Contenuto tabella"/>
    <w:basedOn w:val="Normale"/>
    <w:rsid w:val="00EE504C"/>
    <w:pPr>
      <w:suppressLineNumbers/>
      <w:suppressAutoHyphens/>
    </w:pPr>
    <w:rPr>
      <w:rFonts w:cs="Calibri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E418D2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E418D2"/>
    <w:rPr>
      <w:sz w:val="22"/>
      <w:szCs w:val="22"/>
      <w:lang w:eastAsia="en-US"/>
    </w:rPr>
  </w:style>
  <w:style w:type="character" w:customStyle="1" w:styleId="CarattereCarattere10">
    <w:name w:val="Carattere Carattere10"/>
    <w:rsid w:val="007838EF"/>
    <w:rPr>
      <w:sz w:val="22"/>
      <w:szCs w:val="22"/>
      <w:lang w:eastAsia="en-US"/>
    </w:rPr>
  </w:style>
  <w:style w:type="character" w:customStyle="1" w:styleId="CarattereCarattere9">
    <w:name w:val="Carattere Carattere9"/>
    <w:semiHidden/>
    <w:rsid w:val="007838EF"/>
    <w:rPr>
      <w:sz w:val="22"/>
      <w:szCs w:val="22"/>
      <w:lang w:eastAsia="en-US"/>
    </w:rPr>
  </w:style>
  <w:style w:type="character" w:customStyle="1" w:styleId="CarattereCarattere8">
    <w:name w:val="Carattere Carattere8"/>
    <w:semiHidden/>
    <w:rsid w:val="007838EF"/>
    <w:rPr>
      <w:rFonts w:ascii="Tahoma" w:hAnsi="Tahoma" w:cs="Tahoma"/>
      <w:sz w:val="16"/>
      <w:szCs w:val="16"/>
      <w:lang w:eastAsia="en-US"/>
    </w:rPr>
  </w:style>
  <w:style w:type="character" w:customStyle="1" w:styleId="CarattereCarattere7">
    <w:name w:val="Carattere Carattere7"/>
    <w:rsid w:val="007838EF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CarattereCarattere6">
    <w:name w:val="Carattere Carattere6"/>
    <w:semiHidden/>
    <w:rsid w:val="007838EF"/>
    <w:rPr>
      <w:rFonts w:ascii="Courier New" w:eastAsia="Times New Roman" w:hAnsi="Courier New"/>
      <w:color w:val="000000"/>
      <w:sz w:val="24"/>
      <w:szCs w:val="24"/>
    </w:rPr>
  </w:style>
  <w:style w:type="character" w:customStyle="1" w:styleId="CarattereCarattere12">
    <w:name w:val="Carattere Carattere12"/>
    <w:rsid w:val="007838EF"/>
    <w:rPr>
      <w:rFonts w:ascii="Times New Roman" w:eastAsia="Times New Roman" w:hAnsi="Times New Roman"/>
      <w:b/>
      <w:bCs/>
      <w:lang w:eastAsia="ar-SA"/>
    </w:rPr>
  </w:style>
  <w:style w:type="character" w:customStyle="1" w:styleId="CarattereCarattere11">
    <w:name w:val="Carattere Carattere11"/>
    <w:rsid w:val="007838EF"/>
    <w:rPr>
      <w:rFonts w:ascii="Times New Roman" w:eastAsia="Times New Roman" w:hAnsi="Times New Roman"/>
      <w:b/>
      <w:caps/>
      <w:lang w:eastAsia="ar-SA"/>
    </w:rPr>
  </w:style>
  <w:style w:type="character" w:customStyle="1" w:styleId="CarattereCarattere5">
    <w:name w:val="Carattere Carattere5"/>
    <w:rsid w:val="007838EF"/>
    <w:rPr>
      <w:rFonts w:ascii="Times New Roman" w:eastAsia="Times New Roman" w:hAnsi="Times New Roman"/>
      <w:bCs/>
      <w:lang w:eastAsia="ar-SA"/>
    </w:rPr>
  </w:style>
  <w:style w:type="character" w:customStyle="1" w:styleId="CarattereCarattere4">
    <w:name w:val="Carattere Carattere4"/>
    <w:rsid w:val="007838EF"/>
    <w:rPr>
      <w:rFonts w:ascii="Times New Roman" w:eastAsia="Times New Roman" w:hAnsi="Times New Roman"/>
      <w:sz w:val="16"/>
      <w:szCs w:val="16"/>
    </w:rPr>
  </w:style>
  <w:style w:type="character" w:customStyle="1" w:styleId="CarattereCarattere3">
    <w:name w:val="Carattere Carattere3"/>
    <w:semiHidden/>
    <w:rsid w:val="007838EF"/>
    <w:rPr>
      <w:sz w:val="22"/>
      <w:szCs w:val="22"/>
      <w:lang w:eastAsia="en-US"/>
    </w:rPr>
  </w:style>
  <w:style w:type="character" w:customStyle="1" w:styleId="CarattereCarattere2">
    <w:name w:val="Carattere Carattere2"/>
    <w:semiHidden/>
    <w:rsid w:val="007838EF"/>
    <w:rPr>
      <w:sz w:val="22"/>
      <w:szCs w:val="22"/>
      <w:lang w:eastAsia="en-US"/>
    </w:rPr>
  </w:style>
  <w:style w:type="character" w:customStyle="1" w:styleId="CarattereCarattere1">
    <w:name w:val="Carattere Carattere1"/>
    <w:semiHidden/>
    <w:rsid w:val="007838EF"/>
    <w:rPr>
      <w:sz w:val="16"/>
      <w:szCs w:val="16"/>
      <w:lang w:eastAsia="en-US"/>
    </w:rPr>
  </w:style>
  <w:style w:type="character" w:customStyle="1" w:styleId="CarattereCarattere">
    <w:name w:val="Carattere Carattere"/>
    <w:semiHidden/>
    <w:rsid w:val="007838EF"/>
    <w:rPr>
      <w:lang w:eastAsia="en-US"/>
    </w:rPr>
  </w:style>
  <w:style w:type="paragraph" w:customStyle="1" w:styleId="Normale1">
    <w:name w:val="Normale1"/>
    <w:autoRedefine/>
    <w:rsid w:val="00CC3F5E"/>
    <w:pPr>
      <w:tabs>
        <w:tab w:val="left" w:pos="-31680"/>
        <w:tab w:val="left" w:pos="-31552"/>
        <w:tab w:val="left" w:pos="-30844"/>
        <w:tab w:val="left" w:pos="-30136"/>
        <w:tab w:val="left" w:pos="-29428"/>
        <w:tab w:val="left" w:pos="-28720"/>
        <w:tab w:val="left" w:pos="-28012"/>
        <w:tab w:val="left" w:pos="-27304"/>
        <w:tab w:val="left" w:pos="-26596"/>
        <w:tab w:val="left" w:pos="-25888"/>
        <w:tab w:val="left" w:pos="-25180"/>
        <w:tab w:val="left" w:pos="-24472"/>
        <w:tab w:val="left" w:pos="-23764"/>
        <w:tab w:val="left" w:pos="-23056"/>
        <w:tab w:val="left" w:pos="-22348"/>
        <w:tab w:val="left" w:pos="-21640"/>
        <w:tab w:val="left" w:pos="-20932"/>
        <w:tab w:val="left" w:pos="-20224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  <w:tab w:val="left" w:pos="29028"/>
        <w:tab w:val="left" w:pos="29736"/>
        <w:tab w:val="left" w:pos="30444"/>
        <w:tab w:val="left" w:pos="31152"/>
        <w:tab w:val="left" w:pos="31680"/>
        <w:tab w:val="left" w:pos="31680"/>
      </w:tabs>
    </w:pPr>
    <w:rPr>
      <w:rFonts w:ascii="Arial Narrow" w:eastAsia="ヒラギノ角ゴ Pro W3" w:hAnsi="Arial Narrow" w:cs="Arial Narrow"/>
      <w:kern w:val="24"/>
      <w:sz w:val="18"/>
      <w:szCs w:val="18"/>
    </w:rPr>
  </w:style>
  <w:style w:type="paragraph" w:customStyle="1" w:styleId="Titolo11">
    <w:name w:val="Titolo 11"/>
    <w:next w:val="Normale1"/>
    <w:rsid w:val="007D1E6B"/>
    <w:pPr>
      <w:keepNext/>
      <w:jc w:val="both"/>
      <w:outlineLvl w:val="0"/>
    </w:pPr>
    <w:rPr>
      <w:rFonts w:ascii="Times New Roman Bold" w:eastAsia="ヒラギノ角ゴ Pro W3" w:hAnsi="Times New Roman Bold"/>
      <w:color w:val="000000"/>
      <w:sz w:val="24"/>
    </w:rPr>
  </w:style>
  <w:style w:type="paragraph" w:customStyle="1" w:styleId="Corpodeltesto1">
    <w:name w:val="Corpo del testo1"/>
    <w:rsid w:val="007D1E6B"/>
    <w:pPr>
      <w:jc w:val="both"/>
    </w:pPr>
    <w:rPr>
      <w:rFonts w:ascii="Times New Roman" w:eastAsia="ヒラギノ角ゴ Pro W3" w:hAnsi="Times New Roman"/>
      <w:color w:val="000000"/>
      <w:sz w:val="24"/>
    </w:rPr>
  </w:style>
  <w:style w:type="paragraph" w:customStyle="1" w:styleId="Titolo21">
    <w:name w:val="Titolo 21"/>
    <w:next w:val="Normale1"/>
    <w:rsid w:val="007D1E6B"/>
    <w:pPr>
      <w:keepNext/>
      <w:outlineLvl w:val="1"/>
    </w:pPr>
    <w:rPr>
      <w:rFonts w:ascii="Times New Roman Bold" w:eastAsia="ヒラギノ角ゴ Pro W3" w:hAnsi="Times New Roman Bold"/>
      <w:color w:val="000000"/>
      <w:sz w:val="24"/>
    </w:rPr>
  </w:style>
  <w:style w:type="paragraph" w:customStyle="1" w:styleId="Predefinito">
    <w:name w:val="Predefinito"/>
    <w:rsid w:val="007D1E6B"/>
    <w:pPr>
      <w:suppressAutoHyphens/>
      <w:spacing w:after="200" w:line="276" w:lineRule="auto"/>
    </w:pPr>
    <w:rPr>
      <w:rFonts w:ascii="Lucida Grande" w:eastAsia="ヒラギノ角ゴ Pro W3" w:hAnsi="Lucida Grande"/>
      <w:color w:val="000000"/>
      <w:sz w:val="22"/>
    </w:rPr>
  </w:style>
  <w:style w:type="paragraph" w:customStyle="1" w:styleId="Stile">
    <w:name w:val="Stile"/>
    <w:rsid w:val="006F10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CM1">
    <w:name w:val="CM1"/>
    <w:basedOn w:val="Normale"/>
    <w:next w:val="Normale"/>
    <w:rsid w:val="00AA55DD"/>
    <w:pPr>
      <w:widowControl w:val="0"/>
      <w:autoSpaceDE w:val="0"/>
      <w:autoSpaceDN w:val="0"/>
      <w:adjustRightInd w:val="0"/>
      <w:spacing w:after="0" w:line="553" w:lineRule="atLeast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normale10">
    <w:name w:val="normale1"/>
    <w:basedOn w:val="Normale"/>
    <w:rsid w:val="00970EF0"/>
    <w:pPr>
      <w:framePr w:hSpace="141" w:wrap="around" w:vAnchor="page" w:hAnchor="margin" w:y="8258"/>
      <w:spacing w:before="100" w:beforeAutospacing="1" w:after="100" w:afterAutospacing="1" w:line="240" w:lineRule="auto"/>
      <w:ind w:left="1280"/>
    </w:pPr>
    <w:rPr>
      <w:rFonts w:ascii="Arial Narrow" w:eastAsia="ヒラギノ角ゴ Pro W3" w:hAnsi="Arial Narrow" w:cs="Arial"/>
      <w:sz w:val="24"/>
      <w:szCs w:val="24"/>
      <w:lang w:eastAsia="it-IT"/>
    </w:rPr>
  </w:style>
  <w:style w:type="paragraph" w:customStyle="1" w:styleId="Rientrocorpodeltesto31">
    <w:name w:val="Rientro corpo del testo 31"/>
    <w:basedOn w:val="Normale"/>
    <w:rsid w:val="00C43B28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Nessunaspaziatura">
    <w:name w:val="No Spacing"/>
    <w:link w:val="NessunaspaziaturaCarattere"/>
    <w:uiPriority w:val="1"/>
    <w:qFormat/>
    <w:rsid w:val="0031154C"/>
    <w:rPr>
      <w:rFonts w:eastAsia="Times New Roman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31154C"/>
    <w:rPr>
      <w:rFonts w:eastAsia="Times New Roman"/>
      <w:sz w:val="22"/>
      <w:szCs w:val="22"/>
    </w:rPr>
  </w:style>
  <w:style w:type="character" w:styleId="Rimandocommento">
    <w:name w:val="annotation reference"/>
    <w:uiPriority w:val="99"/>
    <w:semiHidden/>
    <w:unhideWhenUsed/>
    <w:rsid w:val="0031154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1154C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31154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1154C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31154C"/>
    <w:rPr>
      <w:b/>
      <w:bCs/>
      <w:lang w:eastAsia="en-US"/>
    </w:rPr>
  </w:style>
  <w:style w:type="paragraph" w:styleId="Paragrafoelenco">
    <w:name w:val="List Paragraph"/>
    <w:basedOn w:val="Normale"/>
    <w:qFormat/>
    <w:rsid w:val="00857615"/>
    <w:pPr>
      <w:ind w:left="720"/>
      <w:contextualSpacing/>
    </w:pPr>
  </w:style>
  <w:style w:type="character" w:customStyle="1" w:styleId="Titolo6Carattere">
    <w:name w:val="Titolo 6 Carattere"/>
    <w:basedOn w:val="Carpredefinitoparagrafo"/>
    <w:link w:val="Titolo6"/>
    <w:uiPriority w:val="9"/>
    <w:rsid w:val="00DF590E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rsid w:val="00DF590E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DF59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F590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Enfasidelicata">
    <w:name w:val="Subtle Emphasis"/>
    <w:basedOn w:val="Carpredefinitoparagrafo"/>
    <w:uiPriority w:val="19"/>
    <w:qFormat/>
    <w:rsid w:val="00DF590E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DF590E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DF590E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13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57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36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23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84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1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80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231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1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54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0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7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47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03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95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4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3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290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95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7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9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05784EA18854B88AF310CBE265E70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648596-E654-4898-A4F7-1FA07D5DD23E}"/>
      </w:docPartPr>
      <w:docPartBody>
        <w:p w:rsidR="00EB4093" w:rsidRDefault="004501E7" w:rsidP="004501E7">
          <w:pPr>
            <w:pStyle w:val="705784EA18854B88AF310CBE265E7029"/>
          </w:pPr>
          <w:r>
            <w:rPr>
              <w:caps/>
              <w:color w:val="FFFFFF" w:themeColor="background1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imes New Roman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1E7"/>
    <w:rsid w:val="00175208"/>
    <w:rsid w:val="00253F4F"/>
    <w:rsid w:val="00255A8A"/>
    <w:rsid w:val="00261000"/>
    <w:rsid w:val="0026157D"/>
    <w:rsid w:val="00322002"/>
    <w:rsid w:val="004501E7"/>
    <w:rsid w:val="004511B1"/>
    <w:rsid w:val="005A1D79"/>
    <w:rsid w:val="00981E8A"/>
    <w:rsid w:val="00A11195"/>
    <w:rsid w:val="00A7752C"/>
    <w:rsid w:val="00B8688A"/>
    <w:rsid w:val="00DD60F7"/>
    <w:rsid w:val="00EB073F"/>
    <w:rsid w:val="00EB4093"/>
    <w:rsid w:val="00F9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501E7"/>
    <w:rPr>
      <w:color w:val="808080"/>
    </w:rPr>
  </w:style>
  <w:style w:type="paragraph" w:customStyle="1" w:styleId="705784EA18854B88AF310CBE265E7029">
    <w:name w:val="705784EA18854B88AF310CBE265E7029"/>
    <w:rsid w:val="004501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ANNO SCOLASTICO 2021/2022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D5D26E6-56DC-46D6-B8A9-01C555987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i.c de filippo – de ruggiero di brusciano (na)</dc:creator>
  <cp:keywords>B.0 30 LUGLIO 2011</cp:keywords>
  <dc:description>VALIDATO DAL CTS dei progetti RVC</dc:description>
  <cp:lastModifiedBy>DIRIGENTE</cp:lastModifiedBy>
  <cp:revision>12</cp:revision>
  <cp:lastPrinted>2011-09-12T18:07:00Z</cp:lastPrinted>
  <dcterms:created xsi:type="dcterms:W3CDTF">2023-08-03T15:25:00Z</dcterms:created>
  <dcterms:modified xsi:type="dcterms:W3CDTF">2026-08-25T10:12:00Z</dcterms:modified>
</cp:coreProperties>
</file>